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E4248" w14:textId="77777777" w:rsidR="00E6163F" w:rsidRDefault="00E6163F" w:rsidP="00E6163F">
      <w:pPr>
        <w:widowControl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Załącznik nr </w:t>
      </w:r>
      <w:r w:rsidR="000210AC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do zaproszenia</w:t>
      </w:r>
    </w:p>
    <w:p w14:paraId="1381C6FC" w14:textId="77777777" w:rsidR="00D26354" w:rsidRDefault="00D26354" w:rsidP="00FA3E63">
      <w:pPr>
        <w:spacing w:line="360" w:lineRule="auto"/>
        <w:rPr>
          <w:rFonts w:ascii="Times New Roman" w:hAnsi="Times New Roman" w:cs="Times New Roman"/>
          <w:b/>
          <w:caps/>
          <w:sz w:val="28"/>
          <w:szCs w:val="28"/>
        </w:rPr>
      </w:pPr>
    </w:p>
    <w:p w14:paraId="74BB6AB7" w14:textId="77777777" w:rsidR="000D7A91" w:rsidRPr="00D26354" w:rsidRDefault="000D7A91" w:rsidP="000D7A91">
      <w:pPr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D26354">
        <w:rPr>
          <w:rFonts w:ascii="Times New Roman" w:hAnsi="Times New Roman" w:cs="Times New Roman"/>
          <w:b/>
          <w:caps/>
          <w:sz w:val="28"/>
          <w:szCs w:val="28"/>
        </w:rPr>
        <w:t>formularz ofertowy</w:t>
      </w:r>
    </w:p>
    <w:p w14:paraId="54F9DF06" w14:textId="77777777" w:rsidR="000D7A91" w:rsidRPr="00D26354" w:rsidRDefault="000D7A91" w:rsidP="000D7A91">
      <w:pPr>
        <w:widowControl w:val="0"/>
        <w:spacing w:line="367" w:lineRule="auto"/>
        <w:jc w:val="center"/>
        <w:rPr>
          <w:rFonts w:ascii="Times New Roman" w:hAnsi="Times New Roman" w:cs="Times New Roman"/>
          <w:b/>
        </w:rPr>
      </w:pPr>
      <w:r w:rsidRPr="00D26354">
        <w:rPr>
          <w:rFonts w:ascii="Times New Roman" w:hAnsi="Times New Roman" w:cs="Times New Roman"/>
          <w:b/>
        </w:rPr>
        <w:t>dla zamówienia udzielonego bez stosowania ustawy Prawo zamówień publicznych</w:t>
      </w:r>
    </w:p>
    <w:p w14:paraId="10EDBC6E" w14:textId="77777777" w:rsidR="000D7A91" w:rsidRPr="00D26354" w:rsidRDefault="000D7A91" w:rsidP="000D7A91">
      <w:pPr>
        <w:spacing w:line="276" w:lineRule="auto"/>
        <w:rPr>
          <w:rFonts w:ascii="Times New Roman" w:hAnsi="Times New Roman" w:cs="Times New Roman"/>
          <w:b/>
        </w:rPr>
      </w:pPr>
      <w:bookmarkStart w:id="0" w:name="_Hlk68191455"/>
      <w:r w:rsidRPr="00D26354">
        <w:rPr>
          <w:rFonts w:ascii="Times New Roman" w:hAnsi="Times New Roman" w:cs="Times New Roman"/>
          <w:b/>
        </w:rPr>
        <w:t>Dane dotyczące oferenta:</w:t>
      </w:r>
    </w:p>
    <w:p w14:paraId="0B6273DF" w14:textId="77777777" w:rsidR="000D7A91" w:rsidRPr="00D26354" w:rsidRDefault="000D7A91" w:rsidP="000D7A91">
      <w:pPr>
        <w:spacing w:line="276" w:lineRule="auto"/>
        <w:rPr>
          <w:rFonts w:ascii="Times New Roman" w:hAnsi="Times New Roman" w:cs="Times New Roman"/>
        </w:rPr>
      </w:pPr>
      <w:r w:rsidRPr="00D26354">
        <w:rPr>
          <w:rFonts w:ascii="Times New Roman" w:hAnsi="Times New Roman" w:cs="Times New Roman"/>
        </w:rPr>
        <w:t>Nazwa……………………………………………………………………………………………</w:t>
      </w:r>
    </w:p>
    <w:p w14:paraId="5B03F66C" w14:textId="77777777" w:rsidR="000D7A91" w:rsidRPr="00D26354" w:rsidRDefault="000D7A91" w:rsidP="000D7A91">
      <w:pPr>
        <w:spacing w:line="276" w:lineRule="auto"/>
        <w:rPr>
          <w:rFonts w:ascii="Times New Roman" w:hAnsi="Times New Roman" w:cs="Times New Roman"/>
        </w:rPr>
      </w:pPr>
      <w:r w:rsidRPr="00D26354">
        <w:rPr>
          <w:rFonts w:ascii="Times New Roman" w:hAnsi="Times New Roman" w:cs="Times New Roman"/>
        </w:rPr>
        <w:t>Siedziba………………………………………………………………………………………….</w:t>
      </w:r>
    </w:p>
    <w:p w14:paraId="421160DB" w14:textId="77777777" w:rsidR="000D7A91" w:rsidRPr="00D26354" w:rsidRDefault="000D7A91" w:rsidP="000D7A91">
      <w:pPr>
        <w:spacing w:line="276" w:lineRule="auto"/>
        <w:rPr>
          <w:rFonts w:ascii="Times New Roman" w:hAnsi="Times New Roman" w:cs="Times New Roman"/>
        </w:rPr>
      </w:pPr>
      <w:r w:rsidRPr="00D26354">
        <w:rPr>
          <w:rFonts w:ascii="Times New Roman" w:hAnsi="Times New Roman" w:cs="Times New Roman"/>
        </w:rPr>
        <w:t>Adres poczty elektronicznej……………………………………………………………………..</w:t>
      </w:r>
    </w:p>
    <w:p w14:paraId="2FBD804F" w14:textId="77777777" w:rsidR="000D7A91" w:rsidRPr="00D26354" w:rsidRDefault="000D7A91" w:rsidP="000D7A91">
      <w:pPr>
        <w:spacing w:line="276" w:lineRule="auto"/>
        <w:rPr>
          <w:rFonts w:ascii="Times New Roman" w:hAnsi="Times New Roman" w:cs="Times New Roman"/>
        </w:rPr>
      </w:pPr>
      <w:r w:rsidRPr="00D26354">
        <w:rPr>
          <w:rFonts w:ascii="Times New Roman" w:hAnsi="Times New Roman" w:cs="Times New Roman"/>
        </w:rPr>
        <w:t>Nr telefonu/faksu………………………………………………………………………………...</w:t>
      </w:r>
    </w:p>
    <w:p w14:paraId="13F02CDF" w14:textId="77777777" w:rsidR="000D7A91" w:rsidRPr="00D26354" w:rsidRDefault="000D7A91" w:rsidP="000D7A91">
      <w:pPr>
        <w:spacing w:line="276" w:lineRule="auto"/>
        <w:rPr>
          <w:rFonts w:ascii="Times New Roman" w:hAnsi="Times New Roman" w:cs="Times New Roman"/>
        </w:rPr>
      </w:pPr>
      <w:r w:rsidRPr="00D26354">
        <w:rPr>
          <w:rFonts w:ascii="Times New Roman" w:hAnsi="Times New Roman" w:cs="Times New Roman"/>
        </w:rPr>
        <w:t>Nr NIP……………………………………………nr REGON………………………………….</w:t>
      </w:r>
    </w:p>
    <w:p w14:paraId="7FF61623" w14:textId="77777777" w:rsidR="000D7A91" w:rsidRPr="00D26354" w:rsidRDefault="000D7A91" w:rsidP="000D7A91">
      <w:pPr>
        <w:spacing w:line="276" w:lineRule="auto"/>
        <w:rPr>
          <w:rFonts w:ascii="Times New Roman" w:hAnsi="Times New Roman" w:cs="Times New Roman"/>
          <w:b/>
        </w:rPr>
      </w:pPr>
    </w:p>
    <w:p w14:paraId="1EBC4696" w14:textId="77777777" w:rsidR="000D7A91" w:rsidRPr="00D26354" w:rsidRDefault="000D7A91" w:rsidP="000D7A91">
      <w:pPr>
        <w:spacing w:line="276" w:lineRule="auto"/>
        <w:rPr>
          <w:rFonts w:ascii="Times New Roman" w:hAnsi="Times New Roman" w:cs="Times New Roman"/>
          <w:b/>
        </w:rPr>
      </w:pPr>
      <w:r w:rsidRPr="00D26354">
        <w:rPr>
          <w:rFonts w:ascii="Times New Roman" w:hAnsi="Times New Roman" w:cs="Times New Roman"/>
          <w:b/>
        </w:rPr>
        <w:t>Dane dotyczące zamawiającego:</w:t>
      </w:r>
    </w:p>
    <w:bookmarkEnd w:id="0"/>
    <w:p w14:paraId="37ECA45C" w14:textId="77777777" w:rsidR="000D7A91" w:rsidRPr="00D26354" w:rsidRDefault="000D7A91" w:rsidP="000D7A91">
      <w:pPr>
        <w:pStyle w:val="Tekstpodstawowy"/>
        <w:spacing w:line="360" w:lineRule="auto"/>
        <w:jc w:val="left"/>
        <w:rPr>
          <w:color w:val="000000"/>
          <w:sz w:val="24"/>
          <w:szCs w:val="24"/>
        </w:rPr>
      </w:pPr>
      <w:r w:rsidRPr="00D26354">
        <w:rPr>
          <w:color w:val="000000"/>
          <w:sz w:val="24"/>
          <w:szCs w:val="24"/>
        </w:rPr>
        <w:t xml:space="preserve">Zespół Szkół Zawodowych Nr 1 </w:t>
      </w:r>
    </w:p>
    <w:p w14:paraId="0C6A3C49" w14:textId="77777777" w:rsidR="000D7A91" w:rsidRPr="00D26354" w:rsidRDefault="000D7A91" w:rsidP="000D7A91">
      <w:pPr>
        <w:pStyle w:val="Tekstpodstawowy"/>
        <w:spacing w:line="360" w:lineRule="auto"/>
        <w:jc w:val="left"/>
        <w:rPr>
          <w:color w:val="000000"/>
          <w:sz w:val="24"/>
          <w:szCs w:val="24"/>
        </w:rPr>
      </w:pPr>
      <w:r w:rsidRPr="00D26354">
        <w:rPr>
          <w:color w:val="000000"/>
          <w:sz w:val="24"/>
          <w:szCs w:val="24"/>
        </w:rPr>
        <w:t>i II Liceum Ogólnokształcące we Włodawie</w:t>
      </w:r>
    </w:p>
    <w:p w14:paraId="62976E58" w14:textId="77777777" w:rsidR="000D7A91" w:rsidRPr="00D26354" w:rsidRDefault="000D7A91" w:rsidP="000D7A91">
      <w:pPr>
        <w:pStyle w:val="Tekstpodstawowy"/>
        <w:spacing w:line="360" w:lineRule="auto"/>
        <w:jc w:val="left"/>
        <w:rPr>
          <w:snapToGrid w:val="0"/>
          <w:sz w:val="24"/>
          <w:szCs w:val="24"/>
        </w:rPr>
      </w:pPr>
      <w:r w:rsidRPr="00D26354">
        <w:rPr>
          <w:snapToGrid w:val="0"/>
          <w:sz w:val="24"/>
          <w:szCs w:val="24"/>
        </w:rPr>
        <w:t xml:space="preserve">ul. A. Frycza Modrzewskiego 24, </w:t>
      </w:r>
    </w:p>
    <w:p w14:paraId="66711E27" w14:textId="77777777" w:rsidR="000D7A91" w:rsidRPr="00D26354" w:rsidRDefault="000D7A91" w:rsidP="000D7A91">
      <w:pPr>
        <w:pStyle w:val="Tekstpodstawowy"/>
        <w:spacing w:line="360" w:lineRule="auto"/>
        <w:jc w:val="left"/>
        <w:rPr>
          <w:snapToGrid w:val="0"/>
          <w:sz w:val="24"/>
          <w:szCs w:val="24"/>
        </w:rPr>
      </w:pPr>
      <w:r w:rsidRPr="00D26354">
        <w:rPr>
          <w:snapToGrid w:val="0"/>
          <w:sz w:val="24"/>
          <w:szCs w:val="24"/>
        </w:rPr>
        <w:t xml:space="preserve">22-200  Włodawa,  </w:t>
      </w:r>
    </w:p>
    <w:p w14:paraId="1C9EA57F" w14:textId="77777777" w:rsidR="000D7A91" w:rsidRPr="00D26354" w:rsidRDefault="000D7A91" w:rsidP="000D7A91">
      <w:pPr>
        <w:pStyle w:val="Tekstpodstawowy"/>
        <w:spacing w:line="360" w:lineRule="auto"/>
        <w:jc w:val="left"/>
        <w:rPr>
          <w:b w:val="0"/>
          <w:snapToGrid w:val="0"/>
          <w:sz w:val="24"/>
          <w:szCs w:val="24"/>
        </w:rPr>
      </w:pPr>
      <w:r w:rsidRPr="00D26354">
        <w:rPr>
          <w:b w:val="0"/>
          <w:snapToGrid w:val="0"/>
          <w:sz w:val="24"/>
          <w:szCs w:val="24"/>
        </w:rPr>
        <w:t xml:space="preserve">Adres poczty elektronicznej: </w:t>
      </w:r>
      <w:hyperlink r:id="rId11" w:history="1">
        <w:r w:rsidRPr="00D26354">
          <w:rPr>
            <w:rStyle w:val="Hipercze"/>
            <w:snapToGrid w:val="0"/>
            <w:sz w:val="24"/>
            <w:szCs w:val="24"/>
          </w:rPr>
          <w:t>zamowienia@modrzak.pl</w:t>
        </w:r>
      </w:hyperlink>
    </w:p>
    <w:p w14:paraId="0D3FBF20" w14:textId="77777777" w:rsidR="000D7A91" w:rsidRPr="00D26354" w:rsidRDefault="000D7A91" w:rsidP="000D7A91">
      <w:pPr>
        <w:pStyle w:val="Tekstpodstawowy"/>
        <w:spacing w:line="360" w:lineRule="auto"/>
        <w:ind w:left="720"/>
        <w:rPr>
          <w:snapToGrid w:val="0"/>
          <w:sz w:val="24"/>
          <w:szCs w:val="24"/>
        </w:rPr>
      </w:pPr>
    </w:p>
    <w:p w14:paraId="6B27353A" w14:textId="25B1CD91" w:rsidR="00EC0213" w:rsidRPr="00EC0213" w:rsidRDefault="000D7A91" w:rsidP="001B0AA9">
      <w:pPr>
        <w:spacing w:after="0" w:line="360" w:lineRule="auto"/>
        <w:ind w:left="220" w:right="199" w:hanging="2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EC0213">
        <w:rPr>
          <w:rFonts w:ascii="Times New Roman" w:hAnsi="Times New Roman" w:cs="Times New Roman"/>
          <w:b/>
          <w:bCs/>
          <w:snapToGrid w:val="0"/>
          <w:sz w:val="24"/>
          <w:szCs w:val="24"/>
        </w:rPr>
        <w:t>Zobowiązania oferenta w związku z zaproszeniem do złożenia oferty cenowej</w:t>
      </w:r>
      <w:r w:rsidR="006C14E3" w:rsidRPr="00EC0213">
        <w:rPr>
          <w:rFonts w:ascii="Times New Roman" w:hAnsi="Times New Roman" w:cs="Times New Roman"/>
          <w:b/>
          <w:bCs/>
          <w:snapToGrid w:val="0"/>
          <w:sz w:val="24"/>
          <w:szCs w:val="24"/>
        </w:rPr>
        <w:t xml:space="preserve"> </w:t>
      </w:r>
      <w:r w:rsidR="00D26354" w:rsidRPr="00EC0213">
        <w:rPr>
          <w:rFonts w:ascii="Times New Roman" w:hAnsi="Times New Roman" w:cs="Times New Roman"/>
          <w:b/>
          <w:bCs/>
          <w:sz w:val="24"/>
          <w:szCs w:val="24"/>
        </w:rPr>
        <w:t xml:space="preserve">na dostawę sprzętu </w:t>
      </w:r>
      <w:r w:rsidR="00EC0213" w:rsidRPr="00EC021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dla potrzeb realizacji Rządowego programu wspierania organów prowadzących szkoły i placówki w rozwijaniu umięjętności cyfrowych dzieci </w:t>
      </w:r>
      <w:r w:rsidR="001B0AA9">
        <w:rPr>
          <w:rFonts w:ascii="Times New Roman" w:hAnsi="Times New Roman" w:cs="Times New Roman"/>
          <w:b/>
          <w:bCs/>
          <w:noProof/>
          <w:sz w:val="24"/>
          <w:szCs w:val="24"/>
        </w:rPr>
        <w:br/>
      </w:r>
      <w:r w:rsidR="00EC0213" w:rsidRPr="00EC0213">
        <w:rPr>
          <w:rFonts w:ascii="Times New Roman" w:hAnsi="Times New Roman" w:cs="Times New Roman"/>
          <w:b/>
          <w:bCs/>
          <w:noProof/>
          <w:sz w:val="24"/>
          <w:szCs w:val="24"/>
        </w:rPr>
        <w:t>i młodzieży  w latach 2025-2029</w:t>
      </w:r>
      <w:r w:rsidR="001B0AA9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</w:t>
      </w:r>
      <w:r w:rsidR="00EC0213" w:rsidRPr="00EC0213">
        <w:rPr>
          <w:rFonts w:ascii="Times New Roman" w:hAnsi="Times New Roman" w:cs="Times New Roman"/>
          <w:b/>
          <w:bCs/>
          <w:noProof/>
          <w:sz w:val="24"/>
          <w:szCs w:val="24"/>
        </w:rPr>
        <w:t>,,Cyfrowy uczeń’’</w:t>
      </w:r>
    </w:p>
    <w:p w14:paraId="7F562822" w14:textId="77777777" w:rsidR="00E6163F" w:rsidRPr="00FA3E63" w:rsidRDefault="00E6163F" w:rsidP="00FA3E63">
      <w:pPr>
        <w:pStyle w:val="Tekstpodstawowy"/>
        <w:spacing w:line="360" w:lineRule="auto"/>
        <w:jc w:val="both"/>
        <w:rPr>
          <w:snapToGrid w:val="0"/>
          <w:sz w:val="24"/>
          <w:szCs w:val="24"/>
        </w:rPr>
      </w:pPr>
    </w:p>
    <w:p w14:paraId="274EA4C0" w14:textId="77777777" w:rsidR="000D7A91" w:rsidRPr="00E6163F" w:rsidRDefault="000D7A91" w:rsidP="000D7A91">
      <w:pPr>
        <w:numPr>
          <w:ilvl w:val="0"/>
          <w:numId w:val="9"/>
        </w:numPr>
        <w:tabs>
          <w:tab w:val="left" w:pos="426"/>
        </w:tabs>
        <w:suppressAutoHyphens/>
        <w:spacing w:after="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163F">
        <w:rPr>
          <w:rFonts w:ascii="Times New Roman" w:hAnsi="Times New Roman" w:cs="Times New Roman"/>
          <w:sz w:val="24"/>
          <w:szCs w:val="24"/>
        </w:rPr>
        <w:t>Oferujmy wykonanie zamówienia zgodnie z wymogami przedmiotu zamówienia na następujących warunkach:</w:t>
      </w:r>
    </w:p>
    <w:p w14:paraId="0F133218" w14:textId="77777777" w:rsidR="000D7A91" w:rsidRPr="00D26354" w:rsidRDefault="000D7A91" w:rsidP="000D7A91">
      <w:pPr>
        <w:tabs>
          <w:tab w:val="left" w:pos="426"/>
        </w:tabs>
        <w:suppressAutoHyphens/>
        <w:spacing w:after="0" w:line="240" w:lineRule="auto"/>
        <w:ind w:left="425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9612" w:type="dxa"/>
        <w:tblLook w:val="04A0" w:firstRow="1" w:lastRow="0" w:firstColumn="1" w:lastColumn="0" w:noHBand="0" w:noVBand="1"/>
      </w:tblPr>
      <w:tblGrid>
        <w:gridCol w:w="963"/>
        <w:gridCol w:w="4754"/>
        <w:gridCol w:w="590"/>
        <w:gridCol w:w="902"/>
        <w:gridCol w:w="1398"/>
        <w:gridCol w:w="1005"/>
      </w:tblGrid>
      <w:tr w:rsidR="00FA3E63" w:rsidRPr="00D26354" w14:paraId="13308193" w14:textId="77777777" w:rsidTr="00524A21">
        <w:trPr>
          <w:trHeight w:val="1404"/>
        </w:trPr>
        <w:tc>
          <w:tcPr>
            <w:tcW w:w="963" w:type="dxa"/>
            <w:vAlign w:val="center"/>
          </w:tcPr>
          <w:p w14:paraId="6E757C1C" w14:textId="77777777" w:rsidR="00FA3E63" w:rsidRPr="00D26354" w:rsidRDefault="00FA3E63" w:rsidP="00FA3E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26354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4754" w:type="dxa"/>
            <w:vAlign w:val="center"/>
          </w:tcPr>
          <w:p w14:paraId="2C27439F" w14:textId="77777777" w:rsidR="00FA3E63" w:rsidRPr="00E6163F" w:rsidRDefault="00FA3E63" w:rsidP="00FA3E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63F">
              <w:rPr>
                <w:rFonts w:ascii="Times New Roman" w:hAnsi="Times New Roman" w:cs="Times New Roman"/>
                <w:sz w:val="24"/>
                <w:szCs w:val="24"/>
              </w:rPr>
              <w:t>Rodzaj pomocy dydaktycznej</w:t>
            </w:r>
          </w:p>
          <w:p w14:paraId="7959F191" w14:textId="77777777" w:rsidR="00FA3E63" w:rsidRPr="00E6163F" w:rsidRDefault="00FA3E63" w:rsidP="00FA3E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6163F">
              <w:rPr>
                <w:rFonts w:ascii="Times New Roman" w:hAnsi="Times New Roman" w:cs="Times New Roman"/>
              </w:rPr>
              <w:t>(producent i model urządzenia;</w:t>
            </w:r>
          </w:p>
          <w:p w14:paraId="0A953A78" w14:textId="77777777" w:rsidR="00FA3E63" w:rsidRPr="00E6163F" w:rsidRDefault="00FA3E63" w:rsidP="00FA3E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6163F">
              <w:rPr>
                <w:rFonts w:ascii="Times New Roman" w:hAnsi="Times New Roman" w:cs="Times New Roman"/>
              </w:rPr>
              <w:t>producent, nazwa i wersja</w:t>
            </w:r>
          </w:p>
          <w:p w14:paraId="19F0CB90" w14:textId="77777777" w:rsidR="00FA3E63" w:rsidRPr="00D26354" w:rsidRDefault="00FA3E63" w:rsidP="00E616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6163F">
              <w:rPr>
                <w:rFonts w:ascii="Times New Roman" w:hAnsi="Times New Roman" w:cs="Times New Roman"/>
              </w:rPr>
              <w:t>oprogramowania)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5BE0F1B" w14:textId="77777777" w:rsidR="00FA3E63" w:rsidRPr="00D26354" w:rsidRDefault="00FA3E63" w:rsidP="00FA3E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ilość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5656B4" w14:textId="77777777" w:rsidR="00FA3E63" w:rsidRPr="00D26354" w:rsidRDefault="00FA3E63" w:rsidP="00FA3E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cena brutto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648ED57" w14:textId="77777777" w:rsidR="00FA3E63" w:rsidRPr="00D26354" w:rsidRDefault="00FA3E63" w:rsidP="00FA3E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cena z VAT 0% na podstawie zaświadczenia z JST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C5F40E" w14:textId="77777777" w:rsidR="00FA3E63" w:rsidRPr="00D26354" w:rsidRDefault="00FA3E63" w:rsidP="00FA3E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wartość brutto</w:t>
            </w:r>
          </w:p>
        </w:tc>
      </w:tr>
      <w:tr w:rsidR="00C77A5C" w:rsidRPr="00D26354" w14:paraId="53C4BE18" w14:textId="77777777" w:rsidTr="00524A21">
        <w:trPr>
          <w:trHeight w:val="270"/>
        </w:trPr>
        <w:tc>
          <w:tcPr>
            <w:tcW w:w="963" w:type="dxa"/>
          </w:tcPr>
          <w:p w14:paraId="46E798A1" w14:textId="4624EDFC" w:rsidR="00C77A5C" w:rsidRPr="00E6163F" w:rsidRDefault="00C77A5C" w:rsidP="00C77A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CZĘŚĆ 1</w:t>
            </w:r>
          </w:p>
        </w:tc>
        <w:tc>
          <w:tcPr>
            <w:tcW w:w="4754" w:type="dxa"/>
          </w:tcPr>
          <w:p w14:paraId="1156307A" w14:textId="77777777" w:rsidR="00C77A5C" w:rsidRDefault="00C77A5C" w:rsidP="00C77A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8E8593" w14:textId="77777777" w:rsidR="00C77A5C" w:rsidRDefault="00C77A5C" w:rsidP="00C77A5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D26354">
              <w:rPr>
                <w:rFonts w:ascii="Times New Roman" w:hAnsi="Times New Roman" w:cs="Times New Roman"/>
              </w:rPr>
              <w:t>Urządzenie</w:t>
            </w:r>
            <w:r>
              <w:rPr>
                <w:rFonts w:ascii="Times New Roman" w:hAnsi="Times New Roman" w:cs="Times New Roman"/>
              </w:rPr>
              <w:t xml:space="preserve"> 1</w:t>
            </w:r>
            <w:r w:rsidRPr="00D26354">
              <w:rPr>
                <w:rFonts w:ascii="Times New Roman" w:hAnsi="Times New Roman" w:cs="Times New Roman"/>
              </w:rPr>
              <w:t>: ……………………………..………</w:t>
            </w:r>
          </w:p>
          <w:p w14:paraId="20A7164C" w14:textId="77777777" w:rsidR="00C77A5C" w:rsidRDefault="00C77A5C" w:rsidP="00C77A5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…………………………………………………….</w:t>
            </w:r>
          </w:p>
          <w:p w14:paraId="450F166F" w14:textId="77777777" w:rsidR="00C77A5C" w:rsidRDefault="00C77A5C" w:rsidP="00C77A5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999">
              <w:rPr>
                <w:rFonts w:ascii="Times New Roman" w:hAnsi="Times New Roman" w:cs="Times New Roman"/>
                <w:sz w:val="24"/>
                <w:szCs w:val="24"/>
              </w:rPr>
              <w:t>okres gwarancji…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230999">
              <w:rPr>
                <w:rFonts w:ascii="Times New Roman" w:hAnsi="Times New Roman" w:cs="Times New Roman"/>
                <w:sz w:val="24"/>
                <w:szCs w:val="24"/>
              </w:rPr>
              <w:t>………….miesięcy</w:t>
            </w:r>
          </w:p>
          <w:p w14:paraId="1B9ACB2F" w14:textId="77777777" w:rsidR="00C77A5C" w:rsidRDefault="00C77A5C" w:rsidP="00C77A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67B9CC" w14:textId="77777777" w:rsidR="00C77A5C" w:rsidRDefault="00C77A5C" w:rsidP="00C77A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Urządzenie 2:…………………………………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………………………………………………..</w:t>
            </w:r>
          </w:p>
          <w:p w14:paraId="453974DE" w14:textId="673798BD" w:rsidR="00C77A5C" w:rsidRPr="00E6163F" w:rsidRDefault="00C77A5C" w:rsidP="00C77A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Okres gwarancji……………… miesięcy</w:t>
            </w:r>
          </w:p>
        </w:tc>
        <w:tc>
          <w:tcPr>
            <w:tcW w:w="590" w:type="dxa"/>
            <w:vAlign w:val="center"/>
          </w:tcPr>
          <w:p w14:paraId="117BBD75" w14:textId="77777777" w:rsidR="00C77A5C" w:rsidRDefault="00C77A5C" w:rsidP="00C77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0C74A245" w14:textId="77777777" w:rsidR="00C77A5C" w:rsidRDefault="00C77A5C" w:rsidP="00C77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B0BF9A" w14:textId="77777777" w:rsidR="00C77A5C" w:rsidRDefault="00C77A5C" w:rsidP="00C77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4F21CC" w14:textId="77777777" w:rsidR="00C77A5C" w:rsidRDefault="00C77A5C" w:rsidP="00C77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2B635D" w14:textId="77777777" w:rsidR="00C77A5C" w:rsidRDefault="00C77A5C" w:rsidP="00C77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455405" w14:textId="768F971C" w:rsidR="00C77A5C" w:rsidRPr="00E6163F" w:rsidRDefault="00C77A5C" w:rsidP="00C77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2" w:type="dxa"/>
          </w:tcPr>
          <w:p w14:paraId="26B528D2" w14:textId="77777777" w:rsidR="00C77A5C" w:rsidRPr="00E6163F" w:rsidRDefault="00C77A5C" w:rsidP="00C77A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14:paraId="0EEBD470" w14:textId="77777777" w:rsidR="00C77A5C" w:rsidRPr="00E6163F" w:rsidRDefault="00C77A5C" w:rsidP="00C77A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14:paraId="08417F7E" w14:textId="77777777" w:rsidR="00C77A5C" w:rsidRPr="00E6163F" w:rsidRDefault="00C77A5C" w:rsidP="00C77A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A5C" w:rsidRPr="00D26354" w14:paraId="0E290BC6" w14:textId="77777777" w:rsidTr="00524A21">
        <w:trPr>
          <w:trHeight w:val="270"/>
        </w:trPr>
        <w:tc>
          <w:tcPr>
            <w:tcW w:w="963" w:type="dxa"/>
          </w:tcPr>
          <w:p w14:paraId="3DBD76D6" w14:textId="06104EAE" w:rsidR="00C77A5C" w:rsidRPr="00E6163F" w:rsidRDefault="00C77A5C" w:rsidP="00C77A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CZĘŚĆ 2</w:t>
            </w:r>
          </w:p>
        </w:tc>
        <w:tc>
          <w:tcPr>
            <w:tcW w:w="4754" w:type="dxa"/>
          </w:tcPr>
          <w:p w14:paraId="2884BA99" w14:textId="77777777" w:rsidR="00C77A5C" w:rsidRDefault="00C77A5C" w:rsidP="00C77A5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F744AB" w14:textId="77777777" w:rsidR="00C77A5C" w:rsidRDefault="00C77A5C" w:rsidP="00C77A5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D26354">
              <w:rPr>
                <w:rFonts w:ascii="Times New Roman" w:hAnsi="Times New Roman" w:cs="Times New Roman"/>
              </w:rPr>
              <w:t>Urządzenie</w:t>
            </w:r>
            <w:r>
              <w:rPr>
                <w:rFonts w:ascii="Times New Roman" w:hAnsi="Times New Roman" w:cs="Times New Roman"/>
              </w:rPr>
              <w:t xml:space="preserve"> 2</w:t>
            </w:r>
            <w:r w:rsidRPr="00D26354">
              <w:rPr>
                <w:rFonts w:ascii="Times New Roman" w:hAnsi="Times New Roman" w:cs="Times New Roman"/>
              </w:rPr>
              <w:t>: ……………………………..………</w:t>
            </w:r>
          </w:p>
          <w:p w14:paraId="571219BA" w14:textId="77777777" w:rsidR="00C77A5C" w:rsidRDefault="00C77A5C" w:rsidP="00C77A5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…………………………………………………….</w:t>
            </w:r>
          </w:p>
          <w:p w14:paraId="6C71EAF4" w14:textId="77777777" w:rsidR="00C77A5C" w:rsidRPr="00E6163F" w:rsidRDefault="00C77A5C" w:rsidP="00C77A5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999">
              <w:rPr>
                <w:rFonts w:ascii="Times New Roman" w:hAnsi="Times New Roman" w:cs="Times New Roman"/>
                <w:sz w:val="24"/>
                <w:szCs w:val="24"/>
              </w:rPr>
              <w:t>okres gwarancji………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r w:rsidRPr="00230999">
              <w:rPr>
                <w:rFonts w:ascii="Times New Roman" w:hAnsi="Times New Roman" w:cs="Times New Roman"/>
                <w:sz w:val="24"/>
                <w:szCs w:val="24"/>
              </w:rPr>
              <w:t>…….miesięcy</w:t>
            </w:r>
          </w:p>
        </w:tc>
        <w:tc>
          <w:tcPr>
            <w:tcW w:w="590" w:type="dxa"/>
            <w:vAlign w:val="center"/>
          </w:tcPr>
          <w:p w14:paraId="694F928B" w14:textId="26B6E313" w:rsidR="00C77A5C" w:rsidRPr="00E6163F" w:rsidRDefault="00C77A5C" w:rsidP="00C77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2" w:type="dxa"/>
          </w:tcPr>
          <w:p w14:paraId="2CB5BABC" w14:textId="77777777" w:rsidR="00C77A5C" w:rsidRPr="00E6163F" w:rsidRDefault="00C77A5C" w:rsidP="00C77A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14:paraId="52C988C6" w14:textId="77777777" w:rsidR="00C77A5C" w:rsidRPr="00E6163F" w:rsidRDefault="00C77A5C" w:rsidP="00C77A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14:paraId="189102E7" w14:textId="77777777" w:rsidR="00C77A5C" w:rsidRPr="00E6163F" w:rsidRDefault="00C77A5C" w:rsidP="00C77A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A5C" w:rsidRPr="00D26354" w14:paraId="6BB073FF" w14:textId="77777777" w:rsidTr="00524A21">
        <w:trPr>
          <w:trHeight w:val="270"/>
        </w:trPr>
        <w:tc>
          <w:tcPr>
            <w:tcW w:w="8607" w:type="dxa"/>
            <w:gridSpan w:val="5"/>
            <w:vAlign w:val="center"/>
          </w:tcPr>
          <w:p w14:paraId="57B552B7" w14:textId="77777777" w:rsidR="00C77A5C" w:rsidRPr="00E6163F" w:rsidRDefault="00C77A5C" w:rsidP="00C77A5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163F">
              <w:rPr>
                <w:rFonts w:ascii="Times New Roman" w:hAnsi="Times New Roman" w:cs="Times New Roman"/>
                <w:sz w:val="24"/>
                <w:szCs w:val="24"/>
              </w:rPr>
              <w:t>Razem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005" w:type="dxa"/>
          </w:tcPr>
          <w:p w14:paraId="623321A0" w14:textId="77777777" w:rsidR="00C77A5C" w:rsidRDefault="00C77A5C" w:rsidP="00C77A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9DED96" w14:textId="77777777" w:rsidR="00C77A5C" w:rsidRPr="00E6163F" w:rsidRDefault="00C77A5C" w:rsidP="00C77A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5EFC0A" w14:textId="77777777" w:rsidR="006823E4" w:rsidRDefault="006823E4" w:rsidP="000D7A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0AEEDB3" w14:textId="77777777" w:rsidR="000D7A91" w:rsidRPr="00E6163F" w:rsidRDefault="000D7A91" w:rsidP="000D7A91">
      <w:pPr>
        <w:tabs>
          <w:tab w:val="left" w:pos="426"/>
        </w:tabs>
        <w:suppressAutoHyphens/>
        <w:spacing w:after="0" w:line="340" w:lineRule="exact"/>
        <w:ind w:left="425"/>
        <w:jc w:val="both"/>
        <w:rPr>
          <w:rFonts w:ascii="Times New Roman" w:hAnsi="Times New Roman" w:cs="Times New Roman"/>
          <w:sz w:val="24"/>
          <w:szCs w:val="24"/>
        </w:rPr>
      </w:pPr>
    </w:p>
    <w:p w14:paraId="21E19577" w14:textId="5088A86A" w:rsidR="00785F8D" w:rsidRPr="00785F8D" w:rsidRDefault="00785F8D" w:rsidP="000D7A91">
      <w:pPr>
        <w:numPr>
          <w:ilvl w:val="0"/>
          <w:numId w:val="9"/>
        </w:numPr>
        <w:tabs>
          <w:tab w:val="left" w:pos="426"/>
        </w:tabs>
        <w:suppressAutoHyphens/>
        <w:spacing w:after="0" w:line="340" w:lineRule="exact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9470B2">
        <w:rPr>
          <w:rFonts w:ascii="Times New Roman" w:hAnsi="Times New Roman" w:cs="Times New Roman"/>
          <w:noProof/>
        </w:rPr>
        <w:t>Deklaruję ponadto termin wykonania zamówienia zgodnie</w:t>
      </w:r>
      <w:r>
        <w:rPr>
          <w:rFonts w:ascii="Times New Roman" w:hAnsi="Times New Roman" w:cs="Times New Roman"/>
          <w:noProof/>
        </w:rPr>
        <w:t xml:space="preserve"> </w:t>
      </w:r>
      <w:r w:rsidRPr="009470B2">
        <w:rPr>
          <w:rFonts w:ascii="Times New Roman" w:hAnsi="Times New Roman" w:cs="Times New Roman"/>
          <w:noProof/>
        </w:rPr>
        <w:t xml:space="preserve"> z  zapisami podanymi w zapytaniu</w:t>
      </w:r>
      <w:r w:rsidR="006C14E3">
        <w:rPr>
          <w:rFonts w:ascii="Times New Roman" w:hAnsi="Times New Roman" w:cs="Times New Roman"/>
          <w:noProof/>
        </w:rPr>
        <w:t xml:space="preserve"> </w:t>
      </w:r>
      <w:r w:rsidRPr="009470B2">
        <w:rPr>
          <w:rFonts w:ascii="Times New Roman" w:hAnsi="Times New Roman" w:cs="Times New Roman"/>
          <w:noProof/>
        </w:rPr>
        <w:t>ofertowym.</w:t>
      </w:r>
    </w:p>
    <w:p w14:paraId="662FBADD" w14:textId="0A2CCEAC" w:rsidR="000D7A91" w:rsidRPr="00E6163F" w:rsidRDefault="000D7A91" w:rsidP="000D7A91">
      <w:pPr>
        <w:numPr>
          <w:ilvl w:val="0"/>
          <w:numId w:val="9"/>
        </w:numPr>
        <w:tabs>
          <w:tab w:val="left" w:pos="426"/>
        </w:tabs>
        <w:suppressAutoHyphens/>
        <w:spacing w:after="0" w:line="340" w:lineRule="exact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163F">
        <w:rPr>
          <w:rFonts w:ascii="Times New Roman" w:hAnsi="Times New Roman" w:cs="Times New Roman"/>
          <w:sz w:val="24"/>
          <w:szCs w:val="24"/>
        </w:rPr>
        <w:t xml:space="preserve">Oświadczamy, ze oferowana cena </w:t>
      </w:r>
      <w:r w:rsidR="00B7556A" w:rsidRPr="00E6163F">
        <w:rPr>
          <w:rFonts w:ascii="Times New Roman" w:hAnsi="Times New Roman" w:cs="Times New Roman"/>
          <w:sz w:val="24"/>
          <w:szCs w:val="24"/>
        </w:rPr>
        <w:t xml:space="preserve">brutto </w:t>
      </w:r>
      <w:r w:rsidRPr="00E6163F">
        <w:rPr>
          <w:rFonts w:ascii="Times New Roman" w:hAnsi="Times New Roman" w:cs="Times New Roman"/>
          <w:sz w:val="24"/>
          <w:szCs w:val="24"/>
        </w:rPr>
        <w:t xml:space="preserve">za </w:t>
      </w:r>
      <w:r w:rsidR="00524A21">
        <w:rPr>
          <w:rFonts w:ascii="Times New Roman" w:hAnsi="Times New Roman" w:cs="Times New Roman"/>
          <w:sz w:val="24"/>
          <w:szCs w:val="24"/>
        </w:rPr>
        <w:t>poszczególne części</w:t>
      </w:r>
      <w:r w:rsidRPr="00E6163F">
        <w:rPr>
          <w:rFonts w:ascii="Times New Roman" w:hAnsi="Times New Roman" w:cs="Times New Roman"/>
          <w:sz w:val="24"/>
          <w:szCs w:val="24"/>
        </w:rPr>
        <w:t xml:space="preserve"> zamówienia zawiera wszystkie koszty związane z realizacją przedmiotu zamówienia.</w:t>
      </w:r>
    </w:p>
    <w:p w14:paraId="502098CF" w14:textId="77777777" w:rsidR="000D7A91" w:rsidRPr="00E6163F" w:rsidRDefault="000D7A91" w:rsidP="000D7A91">
      <w:pPr>
        <w:numPr>
          <w:ilvl w:val="0"/>
          <w:numId w:val="9"/>
        </w:numPr>
        <w:tabs>
          <w:tab w:val="left" w:pos="426"/>
        </w:tabs>
        <w:suppressAutoHyphens/>
        <w:spacing w:after="0" w:line="340" w:lineRule="exact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163F">
        <w:rPr>
          <w:rFonts w:ascii="Times New Roman" w:hAnsi="Times New Roman" w:cs="Times New Roman"/>
          <w:sz w:val="24"/>
          <w:szCs w:val="24"/>
        </w:rPr>
        <w:t>Oświadczamy, że podana cena nie zostanie zmieniona na niekorzyść zamawiającego przez cały okres realizacji zamówienia.</w:t>
      </w:r>
    </w:p>
    <w:p w14:paraId="0D9325F4" w14:textId="77777777" w:rsidR="000D7A91" w:rsidRPr="00E6163F" w:rsidRDefault="000D7A91" w:rsidP="000D7A91">
      <w:pPr>
        <w:numPr>
          <w:ilvl w:val="0"/>
          <w:numId w:val="9"/>
        </w:numPr>
        <w:tabs>
          <w:tab w:val="left" w:pos="426"/>
        </w:tabs>
        <w:suppressAutoHyphens/>
        <w:spacing w:after="0" w:line="340" w:lineRule="exact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163F">
        <w:rPr>
          <w:rFonts w:ascii="Times New Roman" w:hAnsi="Times New Roman" w:cs="Times New Roman"/>
          <w:sz w:val="24"/>
          <w:szCs w:val="24"/>
        </w:rPr>
        <w:t xml:space="preserve">Oświadczamy, że znajdujemy się w sytuacji ekonomicznej i finansowej zapewniającej wykonanie </w:t>
      </w:r>
      <w:r w:rsidRPr="00E6163F">
        <w:rPr>
          <w:rStyle w:val="FontStyle50"/>
          <w:sz w:val="24"/>
          <w:szCs w:val="24"/>
        </w:rPr>
        <w:t>zgodnie z wymaganiami określonymi w zaproszeniu</w:t>
      </w:r>
    </w:p>
    <w:p w14:paraId="6123B291" w14:textId="77777777" w:rsidR="000D7A91" w:rsidRPr="00E6163F" w:rsidRDefault="000D7A91" w:rsidP="000D7A91">
      <w:pPr>
        <w:numPr>
          <w:ilvl w:val="0"/>
          <w:numId w:val="9"/>
        </w:numPr>
        <w:tabs>
          <w:tab w:val="left" w:pos="426"/>
        </w:tabs>
        <w:suppressAutoHyphens/>
        <w:spacing w:after="0" w:line="340" w:lineRule="exact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163F">
        <w:rPr>
          <w:rFonts w:ascii="Times New Roman" w:hAnsi="Times New Roman" w:cs="Times New Roman"/>
          <w:sz w:val="24"/>
          <w:szCs w:val="24"/>
        </w:rPr>
        <w:t>Oświadczamy, iż posiadamy niezbędną wiedzę i doświadczenie oraz dysponujemy potencjałem technicznym i osobowymi zdolnymi do wykonania zamówienia.</w:t>
      </w:r>
    </w:p>
    <w:p w14:paraId="318655F8" w14:textId="77777777" w:rsidR="004924E7" w:rsidRPr="00E6163F" w:rsidRDefault="000D7A91" w:rsidP="004924E7">
      <w:pPr>
        <w:numPr>
          <w:ilvl w:val="0"/>
          <w:numId w:val="9"/>
        </w:numPr>
        <w:tabs>
          <w:tab w:val="left" w:pos="426"/>
        </w:tabs>
        <w:suppressAutoHyphens/>
        <w:spacing w:after="0" w:line="340" w:lineRule="exact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163F">
        <w:rPr>
          <w:rFonts w:ascii="Times New Roman" w:hAnsi="Times New Roman" w:cs="Times New Roman"/>
          <w:sz w:val="24"/>
          <w:szCs w:val="24"/>
        </w:rPr>
        <w:t xml:space="preserve">Oświadczamy, iż zapoznaliśmy się z dokumentacją niezbędną do realizacji zamówienia </w:t>
      </w:r>
      <w:r w:rsidR="00785F8D">
        <w:rPr>
          <w:rFonts w:ascii="Times New Roman" w:hAnsi="Times New Roman" w:cs="Times New Roman"/>
          <w:sz w:val="24"/>
          <w:szCs w:val="24"/>
        </w:rPr>
        <w:br/>
      </w:r>
      <w:r w:rsidRPr="00E6163F">
        <w:rPr>
          <w:rFonts w:ascii="Times New Roman" w:hAnsi="Times New Roman" w:cs="Times New Roman"/>
          <w:sz w:val="24"/>
          <w:szCs w:val="24"/>
        </w:rPr>
        <w:t xml:space="preserve">i nie wnosimy do niej zastrzeżeń oraz zdobyliśmy konieczne informacje potrzebne do prawidłowego przygotowania ofert i realizacji zamówienia. </w:t>
      </w:r>
    </w:p>
    <w:p w14:paraId="099CD726" w14:textId="77777777" w:rsidR="004924E7" w:rsidRPr="00E6163F" w:rsidRDefault="004924E7" w:rsidP="004924E7">
      <w:pPr>
        <w:numPr>
          <w:ilvl w:val="0"/>
          <w:numId w:val="9"/>
        </w:numPr>
        <w:tabs>
          <w:tab w:val="left" w:pos="426"/>
        </w:tabs>
        <w:suppressAutoHyphens/>
        <w:spacing w:after="0" w:line="340" w:lineRule="exact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163F">
        <w:rPr>
          <w:rFonts w:ascii="Times New Roman" w:hAnsi="Times New Roman" w:cs="Times New Roman"/>
          <w:sz w:val="24"/>
          <w:szCs w:val="24"/>
        </w:rPr>
        <w:t>Oświadczamy</w:t>
      </w:r>
      <w:r w:rsidR="00B7556A" w:rsidRPr="00E6163F">
        <w:rPr>
          <w:rFonts w:ascii="Times New Roman" w:hAnsi="Times New Roman" w:cs="Times New Roman"/>
          <w:sz w:val="24"/>
          <w:szCs w:val="24"/>
        </w:rPr>
        <w:t>, ż</w:t>
      </w:r>
      <w:r w:rsidR="000D7A91" w:rsidRPr="00E6163F">
        <w:rPr>
          <w:rFonts w:ascii="Times New Roman" w:hAnsi="Times New Roman" w:cs="Times New Roman"/>
          <w:sz w:val="24"/>
          <w:szCs w:val="24"/>
        </w:rPr>
        <w:t>e jesteśmy związani niniejszą ofertą przez okres 30 dni od upływu składania ofert.</w:t>
      </w:r>
    </w:p>
    <w:p w14:paraId="60F68E4A" w14:textId="77777777" w:rsidR="004924E7" w:rsidRPr="00E6163F" w:rsidRDefault="004924E7" w:rsidP="004924E7">
      <w:pPr>
        <w:numPr>
          <w:ilvl w:val="0"/>
          <w:numId w:val="9"/>
        </w:numPr>
        <w:tabs>
          <w:tab w:val="left" w:pos="426"/>
        </w:tabs>
        <w:suppressAutoHyphens/>
        <w:spacing w:after="0" w:line="340" w:lineRule="exact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163F">
        <w:rPr>
          <w:rFonts w:ascii="Times New Roman" w:hAnsi="Times New Roman"/>
          <w:sz w:val="24"/>
          <w:szCs w:val="24"/>
        </w:rPr>
        <w:t>Oświadczamy,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6DBDA3A4" w14:textId="77777777" w:rsidR="004924E7" w:rsidRPr="00E6163F" w:rsidRDefault="004924E7" w:rsidP="004924E7">
      <w:pPr>
        <w:numPr>
          <w:ilvl w:val="0"/>
          <w:numId w:val="9"/>
        </w:numPr>
        <w:tabs>
          <w:tab w:val="left" w:pos="426"/>
        </w:tabs>
        <w:suppressAutoHyphens/>
        <w:spacing w:after="0" w:line="340" w:lineRule="exact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163F">
        <w:rPr>
          <w:rFonts w:ascii="Times New Roman" w:hAnsi="Times New Roman"/>
          <w:sz w:val="24"/>
          <w:szCs w:val="24"/>
        </w:rPr>
        <w:t>Oświadczamy, że nie podlegamy wykluczeniu z postępowania na podstawie art. 7 ust. 1 ustawy z dnia 13 kwietnia 2022 r. o szczególnych rozwiązaniach w zakresie przeciwdziałania wspierania agresji na Ukrainę oraz służących ochronie bezpieczeństwa narodowego (Dz.U. z 2022 r. poz. 835).</w:t>
      </w:r>
    </w:p>
    <w:p w14:paraId="1F3BC6F6" w14:textId="77777777" w:rsidR="0076204E" w:rsidRPr="00E6163F" w:rsidRDefault="0076204E" w:rsidP="007620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4C92EC" w14:textId="77777777" w:rsidR="0076204E" w:rsidRPr="00E6163F" w:rsidRDefault="0076204E" w:rsidP="007620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AD537B" w14:textId="77777777" w:rsidR="0076204E" w:rsidRPr="00E6163F" w:rsidRDefault="0076204E" w:rsidP="007620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68772B" w14:textId="77777777" w:rsidR="0076204E" w:rsidRPr="00E6163F" w:rsidRDefault="0076204E" w:rsidP="007620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B06C29" w14:textId="77777777" w:rsidR="0076204E" w:rsidRPr="00D26354" w:rsidRDefault="0076204E" w:rsidP="007620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 w:rsidRPr="00D26354">
        <w:rPr>
          <w:rFonts w:ascii="Times New Roman" w:hAnsi="Times New Roman" w:cs="Times New Roman"/>
          <w:i/>
          <w:iCs/>
        </w:rPr>
        <w:t>….......................................................</w:t>
      </w:r>
      <w:r w:rsidRPr="00D26354">
        <w:rPr>
          <w:rFonts w:ascii="Times New Roman" w:hAnsi="Times New Roman" w:cs="Times New Roman"/>
          <w:i/>
          <w:iCs/>
        </w:rPr>
        <w:tab/>
      </w:r>
      <w:r w:rsidRPr="00D26354">
        <w:rPr>
          <w:rFonts w:ascii="Times New Roman" w:hAnsi="Times New Roman" w:cs="Times New Roman"/>
          <w:i/>
          <w:iCs/>
        </w:rPr>
        <w:tab/>
        <w:t>….......................................................</w:t>
      </w:r>
    </w:p>
    <w:p w14:paraId="60323BEE" w14:textId="77777777" w:rsidR="0076204E" w:rsidRPr="00D26354" w:rsidRDefault="0076204E" w:rsidP="007620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 w:rsidRPr="00D26354">
        <w:rPr>
          <w:rFonts w:ascii="Times New Roman" w:hAnsi="Times New Roman" w:cs="Times New Roman"/>
          <w:i/>
          <w:iCs/>
        </w:rPr>
        <w:t xml:space="preserve">(Data i miejsce) </w:t>
      </w:r>
      <w:r w:rsidRPr="00D26354">
        <w:rPr>
          <w:rFonts w:ascii="Times New Roman" w:hAnsi="Times New Roman" w:cs="Times New Roman"/>
          <w:i/>
          <w:iCs/>
        </w:rPr>
        <w:tab/>
      </w:r>
      <w:r w:rsidRPr="00D26354">
        <w:rPr>
          <w:rFonts w:ascii="Times New Roman" w:hAnsi="Times New Roman" w:cs="Times New Roman"/>
          <w:i/>
          <w:iCs/>
        </w:rPr>
        <w:tab/>
      </w:r>
      <w:r w:rsidRPr="00D26354">
        <w:rPr>
          <w:rFonts w:ascii="Times New Roman" w:hAnsi="Times New Roman" w:cs="Times New Roman"/>
          <w:i/>
          <w:iCs/>
        </w:rPr>
        <w:tab/>
      </w:r>
      <w:r w:rsidRPr="00D26354">
        <w:rPr>
          <w:rFonts w:ascii="Times New Roman" w:hAnsi="Times New Roman" w:cs="Times New Roman"/>
          <w:i/>
          <w:iCs/>
        </w:rPr>
        <w:tab/>
      </w:r>
      <w:r w:rsidRPr="00D26354">
        <w:rPr>
          <w:rFonts w:ascii="Times New Roman" w:hAnsi="Times New Roman" w:cs="Times New Roman"/>
          <w:i/>
          <w:iCs/>
        </w:rPr>
        <w:tab/>
      </w:r>
      <w:r w:rsidRPr="00D26354">
        <w:rPr>
          <w:rFonts w:ascii="Times New Roman" w:hAnsi="Times New Roman" w:cs="Times New Roman"/>
          <w:i/>
          <w:iCs/>
        </w:rPr>
        <w:tab/>
        <w:t>(Pieczęć i podpis/y Oferenta)</w:t>
      </w:r>
    </w:p>
    <w:p w14:paraId="02320DE7" w14:textId="77777777" w:rsidR="0076204E" w:rsidRPr="00D26354" w:rsidRDefault="0076204E" w:rsidP="007620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54C14BC" w14:textId="2085D0A6" w:rsidR="001C5FD3" w:rsidRDefault="001C5FD3" w:rsidP="001C5FD3">
      <w:pPr>
        <w:rPr>
          <w:rFonts w:ascii="Times New Roman" w:hAnsi="Times New Roman" w:cs="Times New Roman"/>
        </w:rPr>
      </w:pPr>
    </w:p>
    <w:p w14:paraId="48A22128" w14:textId="0EDEE5DC" w:rsidR="00D541A9" w:rsidRDefault="00D541A9" w:rsidP="001C5FD3">
      <w:pPr>
        <w:rPr>
          <w:rFonts w:ascii="Times New Roman" w:hAnsi="Times New Roman" w:cs="Times New Roman"/>
        </w:rPr>
      </w:pPr>
    </w:p>
    <w:p w14:paraId="1824D2BC" w14:textId="05FF9432" w:rsidR="00D541A9" w:rsidRDefault="00D541A9" w:rsidP="001C5FD3">
      <w:pPr>
        <w:rPr>
          <w:rFonts w:ascii="Times New Roman" w:hAnsi="Times New Roman" w:cs="Times New Roman"/>
        </w:rPr>
      </w:pPr>
    </w:p>
    <w:p w14:paraId="38E50347" w14:textId="77777777" w:rsidR="00427AC3" w:rsidRDefault="00427AC3" w:rsidP="001C5FD3">
      <w:pPr>
        <w:rPr>
          <w:rFonts w:ascii="Times New Roman" w:hAnsi="Times New Roman" w:cs="Times New Roman"/>
        </w:rPr>
      </w:pPr>
    </w:p>
    <w:p w14:paraId="5E1B8B10" w14:textId="5132124A" w:rsidR="00D541A9" w:rsidRDefault="00D541A9" w:rsidP="001C5FD3">
      <w:pPr>
        <w:rPr>
          <w:rFonts w:ascii="Times New Roman" w:hAnsi="Times New Roman" w:cs="Times New Roman"/>
        </w:rPr>
      </w:pPr>
    </w:p>
    <w:p w14:paraId="08F48601" w14:textId="27C57961" w:rsidR="0025157B" w:rsidRDefault="0025157B" w:rsidP="001C5FD3">
      <w:pPr>
        <w:rPr>
          <w:rFonts w:ascii="Times New Roman" w:hAnsi="Times New Roman" w:cs="Times New Roman"/>
        </w:rPr>
      </w:pPr>
    </w:p>
    <w:p w14:paraId="5DCE4DBC" w14:textId="77777777" w:rsidR="0025157B" w:rsidRDefault="0025157B" w:rsidP="001C5FD3">
      <w:pPr>
        <w:rPr>
          <w:rFonts w:ascii="Times New Roman" w:hAnsi="Times New Roman" w:cs="Times New Roman"/>
        </w:rPr>
      </w:pPr>
    </w:p>
    <w:p w14:paraId="23CCC15F" w14:textId="01233082" w:rsidR="00D541A9" w:rsidRDefault="00D541A9" w:rsidP="001C5FD3">
      <w:pPr>
        <w:rPr>
          <w:rFonts w:ascii="Times New Roman" w:hAnsi="Times New Roman" w:cs="Times New Roman"/>
        </w:rPr>
      </w:pPr>
    </w:p>
    <w:p w14:paraId="3E089A48" w14:textId="6B1398B1" w:rsidR="00D541A9" w:rsidRDefault="00D541A9" w:rsidP="001C5FD3">
      <w:pPr>
        <w:rPr>
          <w:rFonts w:ascii="Times New Roman" w:hAnsi="Times New Roman" w:cs="Times New Roman"/>
        </w:rPr>
      </w:pPr>
    </w:p>
    <w:p w14:paraId="2676FA81" w14:textId="1D9DFCAA" w:rsidR="006823E4" w:rsidRDefault="006823E4" w:rsidP="00D541A9">
      <w:pPr>
        <w:rPr>
          <w:rFonts w:ascii="Times New Roman" w:hAnsi="Times New Roman"/>
          <w:b/>
          <w:bCs/>
        </w:rPr>
      </w:pPr>
    </w:p>
    <w:tbl>
      <w:tblPr>
        <w:tblW w:w="10773" w:type="dxa"/>
        <w:tblInd w:w="-118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329"/>
        <w:gridCol w:w="1310"/>
        <w:gridCol w:w="1134"/>
        <w:gridCol w:w="3118"/>
        <w:gridCol w:w="1733"/>
        <w:gridCol w:w="3149"/>
      </w:tblGrid>
      <w:tr w:rsidR="00F108E4" w:rsidRPr="00F108E4" w14:paraId="15388452" w14:textId="70F759B6" w:rsidTr="00F108E4"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BF8161E" w14:textId="77777777" w:rsidR="00F108E4" w:rsidRPr="00F108E4" w:rsidRDefault="00F108E4" w:rsidP="00623AA2">
            <w:pPr>
              <w:rPr>
                <w:rFonts w:ascii="Times New Roman" w:hAnsi="Times New Roman" w:cs="Times New Roman"/>
                <w:b/>
                <w:caps/>
                <w:kern w:val="20"/>
                <w:sz w:val="18"/>
                <w:szCs w:val="18"/>
              </w:rPr>
            </w:pPr>
            <w:r w:rsidRPr="00F108E4">
              <w:rPr>
                <w:rFonts w:ascii="Times New Roman" w:hAnsi="Times New Roman" w:cs="Times New Roman"/>
                <w:b/>
                <w:caps/>
                <w:kern w:val="20"/>
                <w:sz w:val="18"/>
                <w:szCs w:val="18"/>
              </w:rPr>
              <w:lastRenderedPageBreak/>
              <w:t>lp.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77532D9" w14:textId="77777777" w:rsidR="00F108E4" w:rsidRPr="00F108E4" w:rsidRDefault="00F108E4" w:rsidP="00623AA2">
            <w:pPr>
              <w:rPr>
                <w:rFonts w:ascii="Times New Roman" w:hAnsi="Times New Roman" w:cs="Times New Roman"/>
                <w:b/>
                <w:caps/>
                <w:kern w:val="20"/>
                <w:sz w:val="18"/>
                <w:szCs w:val="18"/>
              </w:rPr>
            </w:pPr>
            <w:r w:rsidRPr="00F108E4">
              <w:rPr>
                <w:rFonts w:ascii="Times New Roman" w:hAnsi="Times New Roman" w:cs="Times New Roman"/>
                <w:b/>
                <w:caps/>
                <w:kern w:val="20"/>
                <w:sz w:val="18"/>
                <w:szCs w:val="18"/>
              </w:rPr>
              <w:t>nazwa produktu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62C8047" w14:textId="77777777" w:rsidR="00F108E4" w:rsidRPr="00F108E4" w:rsidRDefault="00F108E4" w:rsidP="00623AA2">
            <w:pPr>
              <w:rPr>
                <w:rFonts w:ascii="Times New Roman" w:hAnsi="Times New Roman" w:cs="Times New Roman"/>
                <w:b/>
                <w:caps/>
                <w:kern w:val="20"/>
                <w:sz w:val="18"/>
                <w:szCs w:val="18"/>
              </w:rPr>
            </w:pPr>
            <w:r w:rsidRPr="00F108E4">
              <w:rPr>
                <w:rFonts w:ascii="Times New Roman" w:hAnsi="Times New Roman" w:cs="Times New Roman"/>
                <w:b/>
                <w:caps/>
                <w:kern w:val="20"/>
                <w:sz w:val="18"/>
                <w:szCs w:val="18"/>
              </w:rPr>
              <w:t>Specyfikacja</w:t>
            </w:r>
          </w:p>
        </w:tc>
        <w:tc>
          <w:tcPr>
            <w:tcW w:w="4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C397E8C" w14:textId="3FFCC2F9" w:rsidR="00F108E4" w:rsidRPr="00F108E4" w:rsidRDefault="00F108E4" w:rsidP="00F108E4">
            <w:pPr>
              <w:jc w:val="center"/>
              <w:rPr>
                <w:rFonts w:ascii="Times New Roman" w:hAnsi="Times New Roman" w:cs="Times New Roman"/>
                <w:b/>
                <w:caps/>
                <w:kern w:val="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aps/>
                <w:kern w:val="20"/>
                <w:sz w:val="18"/>
                <w:szCs w:val="18"/>
              </w:rPr>
              <w:t>Oferta</w:t>
            </w:r>
          </w:p>
        </w:tc>
      </w:tr>
      <w:tr w:rsidR="00F108E4" w:rsidRPr="00F108E4" w14:paraId="107FEECD" w14:textId="24B89C33" w:rsidTr="00524A21">
        <w:trPr>
          <w:trHeight w:val="795"/>
        </w:trPr>
        <w:tc>
          <w:tcPr>
            <w:tcW w:w="32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extDirection w:val="tbRl"/>
          </w:tcPr>
          <w:p w14:paraId="3438EFFE" w14:textId="109D7BC3" w:rsidR="00F108E4" w:rsidRDefault="00524A21" w:rsidP="00524A21">
            <w:pPr>
              <w:snapToGrid w:val="0"/>
              <w:ind w:left="113" w:right="113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CZĘŚĆ 1</w:t>
            </w:r>
          </w:p>
          <w:p w14:paraId="04A1982C" w14:textId="77777777" w:rsidR="00524A21" w:rsidRPr="00F108E4" w:rsidRDefault="00524A21" w:rsidP="00524A21">
            <w:pPr>
              <w:snapToGrid w:val="0"/>
              <w:ind w:left="113" w:right="113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75BB194" w14:textId="77777777" w:rsidR="00F108E4" w:rsidRPr="00F108E4" w:rsidRDefault="00F108E4" w:rsidP="00524A21">
            <w:pPr>
              <w:ind w:left="113" w:right="113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3B8271F" w14:textId="77777777" w:rsidR="00F108E4" w:rsidRPr="00F108E4" w:rsidRDefault="00F108E4" w:rsidP="00524A21">
            <w:pPr>
              <w:ind w:left="113" w:right="113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AC1BE7C" w14:textId="3AA72EBF" w:rsidR="00F108E4" w:rsidRPr="00F108E4" w:rsidRDefault="00F108E4" w:rsidP="00524A21">
            <w:pPr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F108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  <w:p w14:paraId="65B555F0" w14:textId="77777777" w:rsidR="00F108E4" w:rsidRPr="00F108E4" w:rsidRDefault="00F108E4" w:rsidP="00524A21">
            <w:pPr>
              <w:spacing w:before="399" w:after="399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  <w:tc>
          <w:tcPr>
            <w:tcW w:w="13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8AECF8C" w14:textId="77777777" w:rsidR="00F108E4" w:rsidRPr="00F108E4" w:rsidRDefault="00F108E4" w:rsidP="00623AA2">
            <w:pPr>
              <w:spacing w:before="741" w:after="741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08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Szafki/wózki do przechowywania i ładowania urządzeń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5D1542" w14:textId="77777777" w:rsidR="00F108E4" w:rsidRPr="00F108E4" w:rsidRDefault="00F108E4" w:rsidP="00623AA2">
            <w:pPr>
              <w:pStyle w:val="Tekstpodstawowy"/>
              <w:rPr>
                <w:b w:val="0"/>
                <w:sz w:val="18"/>
                <w:szCs w:val="18"/>
              </w:rPr>
            </w:pPr>
            <w:bookmarkStart w:id="1" w:name="docs-internal-guid-46f6310f-7fff-d967-66"/>
            <w:bookmarkEnd w:id="1"/>
            <w:r w:rsidRPr="00F108E4">
              <w:rPr>
                <w:b w:val="0"/>
                <w:bCs/>
                <w:sz w:val="18"/>
                <w:szCs w:val="18"/>
              </w:rPr>
              <w:t>Szafki/wózki do przechowywania i ładowania tabletów</w:t>
            </w:r>
          </w:p>
        </w:tc>
        <w:tc>
          <w:tcPr>
            <w:tcW w:w="4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4D141D" w14:textId="51980CC1" w:rsidR="00F108E4" w:rsidRPr="00F108E4" w:rsidRDefault="00F108E4" w:rsidP="00623AA2">
            <w:pPr>
              <w:pStyle w:val="Tekstpodstawowy"/>
              <w:rPr>
                <w:b w:val="0"/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Nazwa produktu</w:t>
            </w:r>
          </w:p>
        </w:tc>
      </w:tr>
      <w:tr w:rsidR="00F108E4" w:rsidRPr="00F108E4" w14:paraId="3FF51D68" w14:textId="7D09703A" w:rsidTr="00F108E4">
        <w:trPr>
          <w:trHeight w:val="408"/>
        </w:trPr>
        <w:tc>
          <w:tcPr>
            <w:tcW w:w="32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16F8E2A0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651AD7C9" w14:textId="77777777" w:rsidR="00F108E4" w:rsidRPr="00F108E4" w:rsidRDefault="00F108E4" w:rsidP="00623AA2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D514AF" w14:textId="77777777" w:rsidR="00F108E4" w:rsidRPr="00F108E4" w:rsidRDefault="00F108E4" w:rsidP="00623AA2">
            <w:pPr>
              <w:pStyle w:val="Tekstpodstawowy"/>
              <w:rPr>
                <w:b w:val="0"/>
                <w:bCs/>
                <w:color w:val="000000"/>
                <w:sz w:val="18"/>
                <w:szCs w:val="18"/>
              </w:rPr>
            </w:pPr>
            <w:r w:rsidRPr="00F108E4">
              <w:rPr>
                <w:b w:val="0"/>
                <w:bCs/>
                <w:color w:val="000000"/>
                <w:sz w:val="18"/>
                <w:szCs w:val="18"/>
              </w:rPr>
              <w:t xml:space="preserve">Preferowana: </w:t>
            </w:r>
            <w:r w:rsidRPr="00F108E4">
              <w:rPr>
                <w:sz w:val="18"/>
                <w:szCs w:val="18"/>
              </w:rPr>
              <w:t>Techly I-CABINET-16DUCTY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4850B1" w14:textId="77777777" w:rsidR="00F108E4" w:rsidRPr="00F108E4" w:rsidRDefault="00F108E4" w:rsidP="00623AA2">
            <w:pPr>
              <w:pStyle w:val="Tekstpodstawowy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235D26" w14:textId="77777777" w:rsidR="00F108E4" w:rsidRPr="00F108E4" w:rsidRDefault="00F108E4" w:rsidP="00F108E4">
            <w:pPr>
              <w:pStyle w:val="Tekstpodstawowy"/>
              <w:jc w:val="left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</w:tr>
      <w:tr w:rsidR="00F108E4" w:rsidRPr="00F108E4" w14:paraId="338E2B74" w14:textId="5DB97337" w:rsidTr="00F108E4">
        <w:trPr>
          <w:trHeight w:val="423"/>
        </w:trPr>
        <w:tc>
          <w:tcPr>
            <w:tcW w:w="32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3975F121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7CB04A5D" w14:textId="77777777" w:rsidR="00F108E4" w:rsidRPr="00F108E4" w:rsidRDefault="00F108E4" w:rsidP="00623AA2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221C7A7" w14:textId="77777777" w:rsidR="00F108E4" w:rsidRPr="00F108E4" w:rsidRDefault="00F108E4" w:rsidP="00F108E4">
            <w:pPr>
              <w:pStyle w:val="Tekstpodstawowy"/>
              <w:spacing w:line="288" w:lineRule="auto"/>
              <w:ind w:left="113" w:right="113"/>
              <w:rPr>
                <w:b w:val="0"/>
                <w:color w:val="000000"/>
                <w:sz w:val="18"/>
                <w:szCs w:val="18"/>
              </w:rPr>
            </w:pPr>
            <w:r w:rsidRPr="00F108E4">
              <w:rPr>
                <w:b w:val="0"/>
                <w:color w:val="000000"/>
                <w:sz w:val="18"/>
                <w:szCs w:val="18"/>
              </w:rPr>
              <w:t xml:space="preserve">Specyfikacja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F4FA81" w14:textId="77777777" w:rsidR="00F108E4" w:rsidRPr="00F108E4" w:rsidRDefault="00F108E4" w:rsidP="00F108E4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F108E4">
              <w:rPr>
                <w:rFonts w:ascii="Times New Roman" w:hAnsi="Times New Roman" w:cs="Times New Roman"/>
                <w:sz w:val="18"/>
                <w:szCs w:val="18"/>
              </w:rPr>
              <w:t xml:space="preserve">na 16 urządzeń, 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279AF1" w14:textId="77777777" w:rsidR="00F108E4" w:rsidRPr="00F108E4" w:rsidRDefault="00F108E4" w:rsidP="00F108E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85DAED" w14:textId="77777777" w:rsidR="00F108E4" w:rsidRPr="00F108E4" w:rsidRDefault="00F108E4" w:rsidP="00F108E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108E4" w:rsidRPr="00F108E4" w14:paraId="2B627B7F" w14:textId="602C76AF" w:rsidTr="00F108E4">
        <w:trPr>
          <w:trHeight w:val="360"/>
        </w:trPr>
        <w:tc>
          <w:tcPr>
            <w:tcW w:w="32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7025C087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7357EE81" w14:textId="77777777" w:rsidR="00F108E4" w:rsidRPr="00F108E4" w:rsidRDefault="00F108E4" w:rsidP="00623AA2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F65C79F" w14:textId="77777777" w:rsidR="00F108E4" w:rsidRPr="00F108E4" w:rsidRDefault="00F108E4" w:rsidP="00623AA2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A7E2DF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36"/>
              </w:numPr>
              <w:suppressAutoHyphens/>
              <w:overflowPunct w:val="0"/>
              <w:spacing w:after="120"/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F108E4">
              <w:rPr>
                <w:sz w:val="18"/>
                <w:szCs w:val="18"/>
              </w:rPr>
              <w:t>na 16 portów USB-C, PD 3.0/QC 3.0, do 45 W na port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E3984D" w14:textId="77777777" w:rsidR="00F108E4" w:rsidRPr="00F108E4" w:rsidRDefault="00F108E4" w:rsidP="00F108E4">
            <w:pPr>
              <w:pStyle w:val="Tekstpodstawowy"/>
              <w:widowControl w:val="0"/>
              <w:suppressAutoHyphens/>
              <w:overflowPunct w:val="0"/>
              <w:spacing w:after="120"/>
              <w:ind w:left="360"/>
              <w:jc w:val="left"/>
              <w:rPr>
                <w:sz w:val="18"/>
                <w:szCs w:val="18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D20772" w14:textId="77777777" w:rsidR="00F108E4" w:rsidRPr="00F108E4" w:rsidRDefault="00F108E4" w:rsidP="00F108E4">
            <w:pPr>
              <w:pStyle w:val="Tekstpodstawowy"/>
              <w:widowControl w:val="0"/>
              <w:suppressAutoHyphens/>
              <w:overflowPunct w:val="0"/>
              <w:spacing w:after="120"/>
              <w:ind w:left="360"/>
              <w:jc w:val="left"/>
              <w:rPr>
                <w:sz w:val="18"/>
                <w:szCs w:val="18"/>
              </w:rPr>
            </w:pPr>
          </w:p>
        </w:tc>
      </w:tr>
      <w:tr w:rsidR="00F108E4" w:rsidRPr="00F108E4" w14:paraId="1D0A0C1C" w14:textId="28745B29" w:rsidTr="00F108E4">
        <w:trPr>
          <w:trHeight w:val="645"/>
        </w:trPr>
        <w:tc>
          <w:tcPr>
            <w:tcW w:w="32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7C288BCD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3A88416B" w14:textId="77777777" w:rsidR="00F108E4" w:rsidRPr="00F108E4" w:rsidRDefault="00F108E4" w:rsidP="00623AA2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84268C9" w14:textId="77777777" w:rsidR="00F108E4" w:rsidRPr="00F108E4" w:rsidRDefault="00F108E4" w:rsidP="00623AA2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BAA25D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36"/>
              </w:numPr>
              <w:suppressAutoHyphens/>
              <w:overflowPunct w:val="0"/>
              <w:spacing w:after="120"/>
              <w:jc w:val="left"/>
              <w:rPr>
                <w:rStyle w:val="Tytuksiki"/>
                <w:b/>
                <w:bCs w:val="0"/>
                <w:smallCaps w:val="0"/>
                <w:kern w:val="28"/>
                <w:sz w:val="18"/>
                <w:szCs w:val="18"/>
              </w:rPr>
            </w:pPr>
            <w:r w:rsidRPr="00F108E4">
              <w:rPr>
                <w:rStyle w:val="Tytuksiki"/>
                <w:b/>
                <w:bCs w:val="0"/>
                <w:smallCaps w:val="0"/>
                <w:kern w:val="28"/>
                <w:sz w:val="18"/>
                <w:szCs w:val="18"/>
              </w:rPr>
              <w:t>kontrola dostępu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E6123E" w14:textId="77777777" w:rsidR="00F108E4" w:rsidRPr="00F108E4" w:rsidRDefault="00F108E4" w:rsidP="00F108E4">
            <w:pPr>
              <w:pStyle w:val="Tekstpodstawowy"/>
              <w:widowControl w:val="0"/>
              <w:suppressAutoHyphens/>
              <w:overflowPunct w:val="0"/>
              <w:spacing w:after="120"/>
              <w:ind w:left="360"/>
              <w:jc w:val="left"/>
              <w:rPr>
                <w:rStyle w:val="Tytuksiki"/>
                <w:b/>
                <w:bCs w:val="0"/>
                <w:smallCaps w:val="0"/>
                <w:kern w:val="28"/>
                <w:sz w:val="18"/>
                <w:szCs w:val="18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D9F6F5" w14:textId="77777777" w:rsidR="00F108E4" w:rsidRPr="00F108E4" w:rsidRDefault="00F108E4" w:rsidP="00F108E4">
            <w:pPr>
              <w:pStyle w:val="Tekstpodstawowy"/>
              <w:widowControl w:val="0"/>
              <w:suppressAutoHyphens/>
              <w:overflowPunct w:val="0"/>
              <w:spacing w:after="120"/>
              <w:ind w:left="360"/>
              <w:jc w:val="left"/>
              <w:rPr>
                <w:rStyle w:val="Tytuksiki"/>
                <w:b/>
                <w:bCs w:val="0"/>
                <w:smallCaps w:val="0"/>
                <w:kern w:val="28"/>
                <w:sz w:val="18"/>
                <w:szCs w:val="18"/>
              </w:rPr>
            </w:pPr>
          </w:p>
        </w:tc>
      </w:tr>
      <w:tr w:rsidR="00F108E4" w:rsidRPr="00F108E4" w14:paraId="6A720A45" w14:textId="4EE3DE48" w:rsidTr="00F108E4">
        <w:trPr>
          <w:trHeight w:val="435"/>
        </w:trPr>
        <w:tc>
          <w:tcPr>
            <w:tcW w:w="32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257F5D60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222DEAA1" w14:textId="77777777" w:rsidR="00F108E4" w:rsidRPr="00F108E4" w:rsidRDefault="00F108E4" w:rsidP="00623AA2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68EEDE7" w14:textId="77777777" w:rsidR="00F108E4" w:rsidRPr="00F108E4" w:rsidRDefault="00F108E4" w:rsidP="00623AA2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499D15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36"/>
              </w:numPr>
              <w:suppressAutoHyphens/>
              <w:overflowPunct w:val="0"/>
              <w:spacing w:after="120"/>
              <w:jc w:val="left"/>
              <w:rPr>
                <w:rStyle w:val="Tytuksiki"/>
                <w:b/>
                <w:bCs w:val="0"/>
                <w:smallCaps w:val="0"/>
                <w:kern w:val="28"/>
                <w:sz w:val="18"/>
                <w:szCs w:val="18"/>
              </w:rPr>
            </w:pPr>
            <w:r w:rsidRPr="00F108E4">
              <w:rPr>
                <w:rStyle w:val="Tytuksiki"/>
                <w:b/>
                <w:bCs w:val="0"/>
                <w:smallCaps w:val="0"/>
                <w:kern w:val="28"/>
                <w:sz w:val="18"/>
                <w:szCs w:val="18"/>
              </w:rPr>
              <w:t>sygnalizacja ładowania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F3BF6B" w14:textId="77777777" w:rsidR="00F108E4" w:rsidRPr="00F108E4" w:rsidRDefault="00F108E4" w:rsidP="00F108E4">
            <w:pPr>
              <w:pStyle w:val="Tekstpodstawowy"/>
              <w:widowControl w:val="0"/>
              <w:suppressAutoHyphens/>
              <w:overflowPunct w:val="0"/>
              <w:spacing w:after="120"/>
              <w:ind w:left="360"/>
              <w:jc w:val="left"/>
              <w:rPr>
                <w:rStyle w:val="Tytuksiki"/>
                <w:b/>
                <w:bCs w:val="0"/>
                <w:smallCaps w:val="0"/>
                <w:kern w:val="28"/>
                <w:sz w:val="18"/>
                <w:szCs w:val="18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D362B9" w14:textId="77777777" w:rsidR="00F108E4" w:rsidRPr="00F108E4" w:rsidRDefault="00F108E4" w:rsidP="00F108E4">
            <w:pPr>
              <w:pStyle w:val="Tekstpodstawowy"/>
              <w:widowControl w:val="0"/>
              <w:suppressAutoHyphens/>
              <w:overflowPunct w:val="0"/>
              <w:spacing w:after="120"/>
              <w:ind w:left="360"/>
              <w:jc w:val="left"/>
              <w:rPr>
                <w:rStyle w:val="Tytuksiki"/>
                <w:b/>
                <w:bCs w:val="0"/>
                <w:smallCaps w:val="0"/>
                <w:kern w:val="28"/>
                <w:sz w:val="18"/>
                <w:szCs w:val="18"/>
              </w:rPr>
            </w:pPr>
          </w:p>
        </w:tc>
      </w:tr>
      <w:tr w:rsidR="00F108E4" w:rsidRPr="00F108E4" w14:paraId="060E51B8" w14:textId="467F22A2" w:rsidTr="00F108E4">
        <w:trPr>
          <w:trHeight w:val="435"/>
        </w:trPr>
        <w:tc>
          <w:tcPr>
            <w:tcW w:w="32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3400F3CD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2395C72E" w14:textId="77777777" w:rsidR="00F108E4" w:rsidRPr="00F108E4" w:rsidRDefault="00F108E4" w:rsidP="00623AA2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4070308" w14:textId="77777777" w:rsidR="00F108E4" w:rsidRPr="00F108E4" w:rsidRDefault="00F108E4" w:rsidP="00623AA2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0C2325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36"/>
              </w:numPr>
              <w:suppressAutoHyphens/>
              <w:overflowPunct w:val="0"/>
              <w:spacing w:after="120"/>
              <w:jc w:val="left"/>
              <w:rPr>
                <w:rStyle w:val="Tytuksiki"/>
                <w:b/>
                <w:bCs w:val="0"/>
                <w:smallCaps w:val="0"/>
                <w:kern w:val="28"/>
                <w:sz w:val="18"/>
                <w:szCs w:val="18"/>
              </w:rPr>
            </w:pPr>
            <w:r w:rsidRPr="00F108E4">
              <w:rPr>
                <w:rStyle w:val="Tytuksiki"/>
                <w:b/>
                <w:bCs w:val="0"/>
                <w:smallCaps w:val="0"/>
                <w:kern w:val="28"/>
                <w:sz w:val="18"/>
                <w:szCs w:val="18"/>
              </w:rPr>
              <w:t>aktywne chłodzenie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A17CC3" w14:textId="77777777" w:rsidR="00F108E4" w:rsidRPr="00F108E4" w:rsidRDefault="00F108E4" w:rsidP="00F108E4">
            <w:pPr>
              <w:pStyle w:val="Tekstpodstawowy"/>
              <w:widowControl w:val="0"/>
              <w:suppressAutoHyphens/>
              <w:overflowPunct w:val="0"/>
              <w:spacing w:after="120"/>
              <w:ind w:left="360"/>
              <w:jc w:val="left"/>
              <w:rPr>
                <w:rStyle w:val="Tytuksiki"/>
                <w:b/>
                <w:bCs w:val="0"/>
                <w:smallCaps w:val="0"/>
                <w:kern w:val="28"/>
                <w:sz w:val="18"/>
                <w:szCs w:val="18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606903" w14:textId="77777777" w:rsidR="00F108E4" w:rsidRPr="00F108E4" w:rsidRDefault="00F108E4" w:rsidP="00F108E4">
            <w:pPr>
              <w:pStyle w:val="Tekstpodstawowy"/>
              <w:widowControl w:val="0"/>
              <w:suppressAutoHyphens/>
              <w:overflowPunct w:val="0"/>
              <w:spacing w:after="120"/>
              <w:ind w:left="360"/>
              <w:jc w:val="left"/>
              <w:rPr>
                <w:rStyle w:val="Tytuksiki"/>
                <w:b/>
                <w:bCs w:val="0"/>
                <w:smallCaps w:val="0"/>
                <w:kern w:val="28"/>
                <w:sz w:val="18"/>
                <w:szCs w:val="18"/>
              </w:rPr>
            </w:pPr>
          </w:p>
        </w:tc>
      </w:tr>
      <w:tr w:rsidR="00F108E4" w:rsidRPr="00F108E4" w14:paraId="5EA28970" w14:textId="0BA9487F" w:rsidTr="00F108E4">
        <w:trPr>
          <w:trHeight w:val="435"/>
        </w:trPr>
        <w:tc>
          <w:tcPr>
            <w:tcW w:w="32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6E61A4B5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32F89BAE" w14:textId="77777777" w:rsidR="00F108E4" w:rsidRPr="00F108E4" w:rsidRDefault="00F108E4" w:rsidP="00623AA2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67939A8" w14:textId="77777777" w:rsidR="00F108E4" w:rsidRPr="00F108E4" w:rsidRDefault="00F108E4" w:rsidP="00623AA2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A59488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36"/>
              </w:numPr>
              <w:suppressAutoHyphens/>
              <w:overflowPunct w:val="0"/>
              <w:spacing w:after="120"/>
              <w:jc w:val="left"/>
              <w:rPr>
                <w:rStyle w:val="Tytuksiki"/>
                <w:b/>
                <w:bCs w:val="0"/>
                <w:smallCaps w:val="0"/>
                <w:kern w:val="28"/>
                <w:sz w:val="18"/>
                <w:szCs w:val="18"/>
              </w:rPr>
            </w:pPr>
            <w:r w:rsidRPr="00F108E4">
              <w:rPr>
                <w:sz w:val="18"/>
                <w:szCs w:val="18"/>
              </w:rPr>
              <w:t>każda przegroda ma mieć użyteczną powierzchnię co najmniej 310 × 205 mm i wysokość wystarczającą do swobodnego umieszczenia tabletu o wymiarach 300 × 195 mm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71CAE1" w14:textId="77777777" w:rsidR="00F108E4" w:rsidRPr="00F108E4" w:rsidRDefault="00F108E4" w:rsidP="00F108E4">
            <w:pPr>
              <w:pStyle w:val="Tekstpodstawowy"/>
              <w:widowControl w:val="0"/>
              <w:suppressAutoHyphens/>
              <w:overflowPunct w:val="0"/>
              <w:spacing w:after="120"/>
              <w:ind w:left="360"/>
              <w:jc w:val="left"/>
              <w:rPr>
                <w:sz w:val="18"/>
                <w:szCs w:val="18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4EF0A6" w14:textId="77777777" w:rsidR="00F108E4" w:rsidRPr="00F108E4" w:rsidRDefault="00F108E4" w:rsidP="00F108E4">
            <w:pPr>
              <w:pStyle w:val="Tekstpodstawowy"/>
              <w:widowControl w:val="0"/>
              <w:suppressAutoHyphens/>
              <w:overflowPunct w:val="0"/>
              <w:spacing w:after="120"/>
              <w:jc w:val="left"/>
              <w:rPr>
                <w:sz w:val="18"/>
                <w:szCs w:val="18"/>
              </w:rPr>
            </w:pPr>
          </w:p>
        </w:tc>
      </w:tr>
      <w:tr w:rsidR="00F108E4" w:rsidRPr="00F108E4" w14:paraId="55E56FD6" w14:textId="0772F935" w:rsidTr="00F108E4">
        <w:trPr>
          <w:trHeight w:val="435"/>
        </w:trPr>
        <w:tc>
          <w:tcPr>
            <w:tcW w:w="32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1C7F8460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630625EC" w14:textId="77777777" w:rsidR="00F108E4" w:rsidRPr="00F108E4" w:rsidRDefault="00F108E4" w:rsidP="00623AA2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DE9C0C6" w14:textId="77777777" w:rsidR="00F108E4" w:rsidRPr="00F108E4" w:rsidRDefault="00F108E4" w:rsidP="00623AA2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95574E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36"/>
              </w:numPr>
              <w:suppressAutoHyphens/>
              <w:overflowPunct w:val="0"/>
              <w:spacing w:after="120"/>
              <w:jc w:val="left"/>
              <w:rPr>
                <w:rStyle w:val="Tytuksiki"/>
                <w:b/>
                <w:bCs w:val="0"/>
                <w:smallCaps w:val="0"/>
                <w:kern w:val="28"/>
                <w:sz w:val="18"/>
                <w:szCs w:val="18"/>
              </w:rPr>
            </w:pPr>
            <w:r w:rsidRPr="00F108E4">
              <w:rPr>
                <w:sz w:val="18"/>
                <w:szCs w:val="18"/>
              </w:rPr>
              <w:t>drzwi z hartowanego szkła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BC4FF" w14:textId="77777777" w:rsidR="00F108E4" w:rsidRPr="00F108E4" w:rsidRDefault="00F108E4" w:rsidP="00F108E4">
            <w:pPr>
              <w:pStyle w:val="Tekstpodstawowy"/>
              <w:widowControl w:val="0"/>
              <w:suppressAutoHyphens/>
              <w:overflowPunct w:val="0"/>
              <w:spacing w:after="120"/>
              <w:ind w:left="360"/>
              <w:jc w:val="left"/>
              <w:rPr>
                <w:sz w:val="18"/>
                <w:szCs w:val="18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CF251E" w14:textId="77777777" w:rsidR="00F108E4" w:rsidRPr="00F108E4" w:rsidRDefault="00F108E4" w:rsidP="00F108E4">
            <w:pPr>
              <w:pStyle w:val="Tekstpodstawowy"/>
              <w:widowControl w:val="0"/>
              <w:suppressAutoHyphens/>
              <w:overflowPunct w:val="0"/>
              <w:spacing w:after="120"/>
              <w:ind w:left="360"/>
              <w:jc w:val="left"/>
              <w:rPr>
                <w:sz w:val="18"/>
                <w:szCs w:val="18"/>
              </w:rPr>
            </w:pPr>
          </w:p>
        </w:tc>
      </w:tr>
      <w:tr w:rsidR="00F108E4" w:rsidRPr="00F108E4" w14:paraId="564096EF" w14:textId="05CFD8F4" w:rsidTr="00F108E4">
        <w:trPr>
          <w:trHeight w:val="435"/>
        </w:trPr>
        <w:tc>
          <w:tcPr>
            <w:tcW w:w="32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5E0039C9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49B5B414" w14:textId="77777777" w:rsidR="00F108E4" w:rsidRPr="00F108E4" w:rsidRDefault="00F108E4" w:rsidP="00623AA2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ACA37DC" w14:textId="77777777" w:rsidR="00F108E4" w:rsidRPr="00F108E4" w:rsidRDefault="00F108E4" w:rsidP="00623AA2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CDCF89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36"/>
              </w:numPr>
              <w:suppressAutoHyphens/>
              <w:overflowPunct w:val="0"/>
              <w:spacing w:after="120"/>
              <w:jc w:val="left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F108E4">
              <w:rPr>
                <w:sz w:val="18"/>
                <w:szCs w:val="18"/>
              </w:rPr>
              <w:t>zamek elektroniczny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D02418" w14:textId="77777777" w:rsidR="00F108E4" w:rsidRPr="00F108E4" w:rsidRDefault="00F108E4" w:rsidP="00F108E4">
            <w:pPr>
              <w:pStyle w:val="Tekstpodstawowy"/>
              <w:widowControl w:val="0"/>
              <w:suppressAutoHyphens/>
              <w:overflowPunct w:val="0"/>
              <w:spacing w:after="120"/>
              <w:ind w:left="360"/>
              <w:jc w:val="left"/>
              <w:rPr>
                <w:sz w:val="18"/>
                <w:szCs w:val="18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C2AF15" w14:textId="77777777" w:rsidR="00F108E4" w:rsidRPr="00F108E4" w:rsidRDefault="00F108E4" w:rsidP="00F108E4">
            <w:pPr>
              <w:pStyle w:val="Tekstpodstawowy"/>
              <w:widowControl w:val="0"/>
              <w:suppressAutoHyphens/>
              <w:overflowPunct w:val="0"/>
              <w:spacing w:after="120"/>
              <w:ind w:left="360"/>
              <w:jc w:val="left"/>
              <w:rPr>
                <w:sz w:val="18"/>
                <w:szCs w:val="18"/>
              </w:rPr>
            </w:pPr>
          </w:p>
        </w:tc>
      </w:tr>
      <w:tr w:rsidR="00F108E4" w:rsidRPr="00F108E4" w14:paraId="407B0953" w14:textId="74C37312" w:rsidTr="00F108E4">
        <w:trPr>
          <w:trHeight w:val="435"/>
        </w:trPr>
        <w:tc>
          <w:tcPr>
            <w:tcW w:w="32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06EB2AEA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06DA0F8E" w14:textId="77777777" w:rsidR="00F108E4" w:rsidRPr="00F108E4" w:rsidRDefault="00F108E4" w:rsidP="00623AA2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6936511" w14:textId="77777777" w:rsidR="00F108E4" w:rsidRPr="00F108E4" w:rsidRDefault="00F108E4" w:rsidP="00623AA2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993D02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36"/>
              </w:numPr>
              <w:suppressAutoHyphens/>
              <w:overflowPunct w:val="0"/>
              <w:spacing w:after="120"/>
              <w:jc w:val="left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F108E4">
              <w:rPr>
                <w:sz w:val="18"/>
                <w:szCs w:val="18"/>
              </w:rPr>
              <w:t>alarm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5C236B" w14:textId="77777777" w:rsidR="00F108E4" w:rsidRPr="00F108E4" w:rsidRDefault="00F108E4" w:rsidP="00F108E4">
            <w:pPr>
              <w:pStyle w:val="Tekstpodstawowy"/>
              <w:widowControl w:val="0"/>
              <w:suppressAutoHyphens/>
              <w:overflowPunct w:val="0"/>
              <w:spacing w:after="120"/>
              <w:ind w:left="360"/>
              <w:jc w:val="left"/>
              <w:rPr>
                <w:sz w:val="18"/>
                <w:szCs w:val="18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226D75" w14:textId="77777777" w:rsidR="00F108E4" w:rsidRPr="00F108E4" w:rsidRDefault="00F108E4" w:rsidP="00F108E4">
            <w:pPr>
              <w:pStyle w:val="Tekstpodstawowy"/>
              <w:widowControl w:val="0"/>
              <w:suppressAutoHyphens/>
              <w:overflowPunct w:val="0"/>
              <w:spacing w:after="120"/>
              <w:ind w:left="360"/>
              <w:jc w:val="left"/>
              <w:rPr>
                <w:sz w:val="18"/>
                <w:szCs w:val="18"/>
              </w:rPr>
            </w:pPr>
          </w:p>
        </w:tc>
      </w:tr>
      <w:tr w:rsidR="00F108E4" w:rsidRPr="00F108E4" w14:paraId="3B3C1349" w14:textId="08CDD4FC" w:rsidTr="00F108E4">
        <w:trPr>
          <w:trHeight w:val="435"/>
        </w:trPr>
        <w:tc>
          <w:tcPr>
            <w:tcW w:w="32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4B217943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5E35DD73" w14:textId="77777777" w:rsidR="00F108E4" w:rsidRPr="00F108E4" w:rsidRDefault="00F108E4" w:rsidP="00623AA2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37D6403" w14:textId="77777777" w:rsidR="00F108E4" w:rsidRPr="00F108E4" w:rsidRDefault="00F108E4" w:rsidP="00623AA2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729BC3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36"/>
              </w:numPr>
              <w:suppressAutoHyphens/>
              <w:overflowPunct w:val="0"/>
              <w:spacing w:after="120"/>
              <w:jc w:val="left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F108E4">
              <w:rPr>
                <w:sz w:val="18"/>
                <w:szCs w:val="18"/>
              </w:rPr>
              <w:t>wentylacja po przekroczeniu 40°C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43400B" w14:textId="77777777" w:rsidR="00F108E4" w:rsidRPr="00F108E4" w:rsidRDefault="00F108E4" w:rsidP="00F108E4">
            <w:pPr>
              <w:pStyle w:val="Tekstpodstawowy"/>
              <w:widowControl w:val="0"/>
              <w:suppressAutoHyphens/>
              <w:overflowPunct w:val="0"/>
              <w:spacing w:after="120"/>
              <w:ind w:left="360"/>
              <w:jc w:val="left"/>
              <w:rPr>
                <w:sz w:val="18"/>
                <w:szCs w:val="18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072DB" w14:textId="77777777" w:rsidR="00F108E4" w:rsidRPr="00F108E4" w:rsidRDefault="00F108E4" w:rsidP="00F108E4">
            <w:pPr>
              <w:pStyle w:val="Tekstpodstawowy"/>
              <w:widowControl w:val="0"/>
              <w:suppressAutoHyphens/>
              <w:overflowPunct w:val="0"/>
              <w:spacing w:after="120"/>
              <w:ind w:left="360"/>
              <w:jc w:val="left"/>
              <w:rPr>
                <w:sz w:val="18"/>
                <w:szCs w:val="18"/>
              </w:rPr>
            </w:pPr>
          </w:p>
        </w:tc>
      </w:tr>
      <w:tr w:rsidR="00F108E4" w:rsidRPr="00F108E4" w14:paraId="2D9EDA0E" w14:textId="03F314F4" w:rsidTr="00F108E4">
        <w:trPr>
          <w:trHeight w:val="435"/>
        </w:trPr>
        <w:tc>
          <w:tcPr>
            <w:tcW w:w="32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0ABCB243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040F668C" w14:textId="77777777" w:rsidR="00F108E4" w:rsidRPr="00F108E4" w:rsidRDefault="00F108E4" w:rsidP="00623AA2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DDDB0CB" w14:textId="77777777" w:rsidR="00F108E4" w:rsidRPr="00F108E4" w:rsidRDefault="00F108E4" w:rsidP="00623AA2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454D5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36"/>
              </w:numPr>
              <w:suppressAutoHyphens/>
              <w:overflowPunct w:val="0"/>
              <w:spacing w:after="120"/>
              <w:jc w:val="left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F108E4">
              <w:rPr>
                <w:sz w:val="18"/>
                <w:szCs w:val="18"/>
              </w:rPr>
              <w:t>synchronizacja przez USB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4FD250" w14:textId="77777777" w:rsidR="00F108E4" w:rsidRPr="00F108E4" w:rsidRDefault="00F108E4" w:rsidP="00F108E4">
            <w:pPr>
              <w:pStyle w:val="Tekstpodstawowy"/>
              <w:widowControl w:val="0"/>
              <w:suppressAutoHyphens/>
              <w:overflowPunct w:val="0"/>
              <w:spacing w:after="120"/>
              <w:ind w:left="360"/>
              <w:jc w:val="left"/>
              <w:rPr>
                <w:sz w:val="18"/>
                <w:szCs w:val="18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777C81" w14:textId="77777777" w:rsidR="00F108E4" w:rsidRPr="00F108E4" w:rsidRDefault="00F108E4" w:rsidP="00F108E4">
            <w:pPr>
              <w:pStyle w:val="Tekstpodstawowy"/>
              <w:widowControl w:val="0"/>
              <w:suppressAutoHyphens/>
              <w:overflowPunct w:val="0"/>
              <w:spacing w:after="120"/>
              <w:ind w:left="360"/>
              <w:jc w:val="left"/>
              <w:rPr>
                <w:sz w:val="18"/>
                <w:szCs w:val="18"/>
              </w:rPr>
            </w:pPr>
          </w:p>
        </w:tc>
      </w:tr>
      <w:tr w:rsidR="00F108E4" w:rsidRPr="00F108E4" w14:paraId="172F5975" w14:textId="45F02C9E" w:rsidTr="00F108E4">
        <w:trPr>
          <w:trHeight w:val="435"/>
        </w:trPr>
        <w:tc>
          <w:tcPr>
            <w:tcW w:w="32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42201C15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64E23907" w14:textId="77777777" w:rsidR="00F108E4" w:rsidRPr="00F108E4" w:rsidRDefault="00F108E4" w:rsidP="00623AA2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B2B4DB" w14:textId="77777777" w:rsidR="00F108E4" w:rsidRPr="00F108E4" w:rsidRDefault="00F108E4" w:rsidP="00623AA2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D1244D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36"/>
              </w:numPr>
              <w:suppressAutoHyphens/>
              <w:overflowPunct w:val="0"/>
              <w:spacing w:after="120"/>
              <w:jc w:val="left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F108E4">
              <w:rPr>
                <w:color w:val="000000"/>
                <w:sz w:val="18"/>
                <w:szCs w:val="18"/>
                <w:shd w:val="clear" w:color="auto" w:fill="FFFFFF"/>
              </w:rPr>
              <w:t>przewód zasilający 2m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F15820" w14:textId="77777777" w:rsidR="00F108E4" w:rsidRPr="00F108E4" w:rsidRDefault="00F108E4" w:rsidP="00F108E4">
            <w:pPr>
              <w:pStyle w:val="Tekstpodstawowy"/>
              <w:widowControl w:val="0"/>
              <w:suppressAutoHyphens/>
              <w:overflowPunct w:val="0"/>
              <w:spacing w:after="120"/>
              <w:ind w:left="360"/>
              <w:jc w:val="left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EC7561" w14:textId="77777777" w:rsidR="00F108E4" w:rsidRPr="00F108E4" w:rsidRDefault="00F108E4" w:rsidP="00F108E4">
            <w:pPr>
              <w:pStyle w:val="Tekstpodstawowy"/>
              <w:widowControl w:val="0"/>
              <w:suppressAutoHyphens/>
              <w:overflowPunct w:val="0"/>
              <w:spacing w:after="120"/>
              <w:ind w:left="360"/>
              <w:jc w:val="left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F108E4" w:rsidRPr="00F108E4" w14:paraId="6CC5421E" w14:textId="6F5FC4C1" w:rsidTr="00F108E4">
        <w:trPr>
          <w:trHeight w:val="537"/>
        </w:trPr>
        <w:tc>
          <w:tcPr>
            <w:tcW w:w="32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0E87A12B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043EA2ED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1FD0954" w14:textId="77777777" w:rsidR="00F108E4" w:rsidRPr="00F108E4" w:rsidRDefault="00F108E4" w:rsidP="00623AA2">
            <w:pPr>
              <w:pStyle w:val="Tekstpodstawowy"/>
              <w:rPr>
                <w:b w:val="0"/>
                <w:bCs/>
                <w:sz w:val="18"/>
                <w:szCs w:val="18"/>
              </w:rPr>
            </w:pPr>
            <w:r w:rsidRPr="00F108E4">
              <w:rPr>
                <w:b w:val="0"/>
                <w:bCs/>
                <w:sz w:val="18"/>
                <w:szCs w:val="18"/>
              </w:rPr>
              <w:t>Szafy/wózki do przechowywania i ładowania laptopów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EEEAABB" w14:textId="77777777" w:rsidR="00F108E4" w:rsidRPr="00F108E4" w:rsidRDefault="00F108E4" w:rsidP="00623AA2">
            <w:pPr>
              <w:pStyle w:val="Tekstpodstawowy"/>
              <w:rPr>
                <w:b w:val="0"/>
                <w:bCs/>
                <w:sz w:val="18"/>
                <w:szCs w:val="18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80C1AFF" w14:textId="77777777" w:rsidR="00F108E4" w:rsidRPr="00F108E4" w:rsidRDefault="00F108E4" w:rsidP="00623AA2">
            <w:pPr>
              <w:pStyle w:val="Tekstpodstawowy"/>
              <w:rPr>
                <w:b w:val="0"/>
                <w:bCs/>
                <w:sz w:val="18"/>
                <w:szCs w:val="18"/>
              </w:rPr>
            </w:pPr>
          </w:p>
        </w:tc>
      </w:tr>
      <w:tr w:rsidR="00F108E4" w:rsidRPr="00F108E4" w14:paraId="5B3E5528" w14:textId="13747E48" w:rsidTr="00F108E4">
        <w:tc>
          <w:tcPr>
            <w:tcW w:w="32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66866E62" w14:textId="77777777" w:rsidR="00F108E4" w:rsidRPr="00F108E4" w:rsidRDefault="00F108E4" w:rsidP="00623AA2">
            <w:pPr>
              <w:spacing w:before="399" w:after="399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310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4E459E9C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FE2ADEC" w14:textId="77777777" w:rsidR="00F108E4" w:rsidRPr="00F108E4" w:rsidRDefault="00F108E4" w:rsidP="00623AA2">
            <w:pPr>
              <w:pStyle w:val="Tekstpodstawowy"/>
              <w:rPr>
                <w:b w:val="0"/>
                <w:bCs/>
                <w:sz w:val="18"/>
                <w:szCs w:val="18"/>
              </w:rPr>
            </w:pPr>
            <w:bookmarkStart w:id="2" w:name="docs-internal-guid-890de196-7fff-9dd2-b9"/>
            <w:bookmarkEnd w:id="2"/>
            <w:r w:rsidRPr="00F108E4">
              <w:rPr>
                <w:b w:val="0"/>
                <w:bCs/>
                <w:sz w:val="18"/>
                <w:szCs w:val="18"/>
              </w:rPr>
              <w:t>Referencja: LocoBox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B3CCF0A" w14:textId="77777777" w:rsidR="00F108E4" w:rsidRPr="00F108E4" w:rsidRDefault="00F108E4" w:rsidP="00623AA2">
            <w:pPr>
              <w:pStyle w:val="Tekstpodstawowy"/>
              <w:rPr>
                <w:b w:val="0"/>
                <w:bCs/>
                <w:sz w:val="18"/>
                <w:szCs w:val="18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71D5B3B" w14:textId="77777777" w:rsidR="00F108E4" w:rsidRPr="00F108E4" w:rsidRDefault="00F108E4" w:rsidP="00623AA2">
            <w:pPr>
              <w:pStyle w:val="Tekstpodstawowy"/>
              <w:rPr>
                <w:b w:val="0"/>
                <w:bCs/>
                <w:sz w:val="18"/>
                <w:szCs w:val="18"/>
              </w:rPr>
            </w:pPr>
          </w:p>
        </w:tc>
      </w:tr>
      <w:tr w:rsidR="00F108E4" w:rsidRPr="00F108E4" w14:paraId="0E9535E6" w14:textId="3C41E6C9" w:rsidTr="00F108E4">
        <w:tc>
          <w:tcPr>
            <w:tcW w:w="32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0155CA75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5344A5B2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extDirection w:val="btLr"/>
          </w:tcPr>
          <w:p w14:paraId="0B958A8A" w14:textId="77777777" w:rsidR="00F108E4" w:rsidRPr="00F108E4" w:rsidRDefault="00F108E4" w:rsidP="00F108E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108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Specyfikacja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2F08C28" w14:textId="77777777" w:rsidR="00F108E4" w:rsidRPr="00F108E4" w:rsidRDefault="00F108E4" w:rsidP="00F108E4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108E4">
              <w:rPr>
                <w:rFonts w:ascii="Times New Roman" w:hAnsi="Times New Roman" w:cs="Times New Roman"/>
                <w:sz w:val="18"/>
                <w:szCs w:val="18"/>
              </w:rPr>
              <w:t>ma zmieścić 16 urządzeń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323946E" w14:textId="77777777" w:rsidR="00F108E4" w:rsidRPr="00F108E4" w:rsidRDefault="00F108E4" w:rsidP="00F108E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73F8CB4" w14:textId="77777777" w:rsidR="00F108E4" w:rsidRPr="00F108E4" w:rsidRDefault="00F108E4" w:rsidP="00F108E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108E4" w:rsidRPr="00F108E4" w14:paraId="0795BAC4" w14:textId="6C05AD81" w:rsidTr="00F108E4">
        <w:tc>
          <w:tcPr>
            <w:tcW w:w="32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0D417BC5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2435E56C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42AF2432" w14:textId="77777777" w:rsidR="00F108E4" w:rsidRPr="00F108E4" w:rsidRDefault="00F108E4" w:rsidP="00623AA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40C6256" w14:textId="77777777" w:rsidR="00F108E4" w:rsidRPr="00F108E4" w:rsidRDefault="00F108E4" w:rsidP="00F108E4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108E4">
              <w:rPr>
                <w:rFonts w:ascii="Times New Roman" w:hAnsi="Times New Roman" w:cs="Times New Roman"/>
                <w:sz w:val="18"/>
                <w:szCs w:val="18"/>
              </w:rPr>
              <w:t xml:space="preserve">każde urządzenie co najmniej 16 cali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76DD618" w14:textId="77777777" w:rsidR="00F108E4" w:rsidRPr="00F108E4" w:rsidRDefault="00F108E4" w:rsidP="00F108E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0DE1F15" w14:textId="77777777" w:rsidR="00F108E4" w:rsidRPr="00F108E4" w:rsidRDefault="00F108E4" w:rsidP="00F108E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108E4" w:rsidRPr="00F108E4" w14:paraId="17CE06E6" w14:textId="545B2DC9" w:rsidTr="00F108E4">
        <w:tc>
          <w:tcPr>
            <w:tcW w:w="32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162AB577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F805BE9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7A52F6FF" w14:textId="77777777" w:rsidR="00F108E4" w:rsidRPr="00F108E4" w:rsidRDefault="00F108E4" w:rsidP="00623AA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BDA907E" w14:textId="77777777" w:rsidR="00F108E4" w:rsidRPr="00F108E4" w:rsidRDefault="00F108E4" w:rsidP="00F108E4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108E4">
              <w:rPr>
                <w:rFonts w:ascii="Times New Roman" w:hAnsi="Times New Roman" w:cs="Times New Roman"/>
                <w:sz w:val="18"/>
                <w:szCs w:val="18"/>
              </w:rPr>
              <w:t>Zasilanie z gniazd 230V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434D2CD" w14:textId="77777777" w:rsidR="00F108E4" w:rsidRPr="00F108E4" w:rsidRDefault="00F108E4" w:rsidP="00F108E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8F86AF6" w14:textId="77777777" w:rsidR="00F108E4" w:rsidRPr="00F108E4" w:rsidRDefault="00F108E4" w:rsidP="00F108E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108E4" w:rsidRPr="00F108E4" w14:paraId="2DDA644A" w14:textId="7D2C2B44" w:rsidTr="00F108E4">
        <w:tc>
          <w:tcPr>
            <w:tcW w:w="32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55EB59EE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0E5D807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4C9D52D8" w14:textId="77777777" w:rsidR="00F108E4" w:rsidRPr="00F108E4" w:rsidRDefault="00F108E4" w:rsidP="00623AA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A7FFB30" w14:textId="77777777" w:rsidR="00F108E4" w:rsidRPr="00F108E4" w:rsidRDefault="00F108E4" w:rsidP="00F108E4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108E4">
              <w:rPr>
                <w:rFonts w:ascii="Times New Roman" w:hAnsi="Times New Roman" w:cs="Times New Roman"/>
                <w:sz w:val="18"/>
                <w:szCs w:val="18"/>
              </w:rPr>
              <w:t>Każda przegroda ma pomieścić laptop Zamawiającego o wymiarach podstawy 260 × 360 mm (również uwzględniając etui)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78CAF3D" w14:textId="77777777" w:rsidR="00F108E4" w:rsidRPr="00F108E4" w:rsidRDefault="00F108E4" w:rsidP="00F108E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284CFFC" w14:textId="77777777" w:rsidR="00F108E4" w:rsidRPr="00F108E4" w:rsidRDefault="00F108E4" w:rsidP="00F108E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108E4" w:rsidRPr="00F108E4" w14:paraId="1E7C9964" w14:textId="5C2BA8D3" w:rsidTr="00F108E4">
        <w:tc>
          <w:tcPr>
            <w:tcW w:w="32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2E463BE2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7740E23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1A4F4808" w14:textId="77777777" w:rsidR="00F108E4" w:rsidRPr="00F108E4" w:rsidRDefault="00F108E4" w:rsidP="00623AA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E8B2349" w14:textId="77777777" w:rsidR="00F108E4" w:rsidRPr="00F108E4" w:rsidRDefault="00F108E4" w:rsidP="00F108E4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108E4">
              <w:rPr>
                <w:rFonts w:ascii="Times New Roman" w:hAnsi="Times New Roman" w:cs="Times New Roman"/>
                <w:sz w:val="18"/>
                <w:szCs w:val="18"/>
              </w:rPr>
              <w:t>Zamykana obudowa z zabezpieczeniem przed nieuprawnionym dostępem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33AEF67" w14:textId="77777777" w:rsidR="00F108E4" w:rsidRDefault="00F108E4" w:rsidP="00F108E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610E4E" w14:textId="77777777" w:rsidR="00F108E4" w:rsidRDefault="00F108E4" w:rsidP="00F108E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FAB98A" w14:textId="77777777" w:rsidR="00F108E4" w:rsidRDefault="00F108E4" w:rsidP="00F108E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482BBF" w14:textId="77777777" w:rsidR="00F108E4" w:rsidRDefault="00F108E4" w:rsidP="00F108E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26B608" w14:textId="77777777" w:rsidR="00F108E4" w:rsidRDefault="00F108E4" w:rsidP="00F108E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DBD6EB" w14:textId="7DC3086A" w:rsidR="00F108E4" w:rsidRPr="00F108E4" w:rsidRDefault="00F108E4" w:rsidP="00F108E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1F87BED" w14:textId="77777777" w:rsidR="00F108E4" w:rsidRPr="00F108E4" w:rsidRDefault="00F108E4" w:rsidP="00F108E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108E4" w:rsidRPr="00F108E4" w14:paraId="766CF4B6" w14:textId="04B6DB57" w:rsidTr="00F108E4">
        <w:tc>
          <w:tcPr>
            <w:tcW w:w="32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D155C08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7787C6B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5449E2B8" w14:textId="77777777" w:rsidR="00F108E4" w:rsidRPr="00F108E4" w:rsidRDefault="00F108E4" w:rsidP="00623AA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18BA27B" w14:textId="77777777" w:rsidR="00F108E4" w:rsidRPr="00F108E4" w:rsidRDefault="00F108E4" w:rsidP="00F108E4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108E4">
              <w:rPr>
                <w:rFonts w:ascii="Times New Roman" w:hAnsi="Times New Roman" w:cs="Times New Roman"/>
                <w:sz w:val="18"/>
                <w:szCs w:val="18"/>
              </w:rPr>
              <w:t>wewnętrzne prowadzenie przewodów i wentylację odpowiednią do jednoczesnego ładowania urządzeń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068D8D0" w14:textId="77777777" w:rsidR="00F108E4" w:rsidRPr="00F108E4" w:rsidRDefault="00F108E4" w:rsidP="00F108E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6093A78" w14:textId="77777777" w:rsidR="00F108E4" w:rsidRPr="00F108E4" w:rsidRDefault="00F108E4" w:rsidP="00F108E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108E4" w:rsidRPr="00F108E4" w14:paraId="2986FED9" w14:textId="5B1511B1" w:rsidTr="00F108E4">
        <w:tc>
          <w:tcPr>
            <w:tcW w:w="32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CF4D03E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6E5CA8A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1897FF2E" w14:textId="77777777" w:rsidR="00F108E4" w:rsidRPr="00F108E4" w:rsidRDefault="00F108E4" w:rsidP="00623AA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A6DA1E8" w14:textId="77777777" w:rsidR="00F108E4" w:rsidRDefault="00F108E4" w:rsidP="00F108E4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108E4">
              <w:rPr>
                <w:rFonts w:ascii="Times New Roman" w:hAnsi="Times New Roman" w:cs="Times New Roman"/>
                <w:sz w:val="18"/>
                <w:szCs w:val="18"/>
              </w:rPr>
              <w:t>blokada kół</w:t>
            </w:r>
          </w:p>
          <w:p w14:paraId="6B100DF3" w14:textId="77777777" w:rsidR="00524A21" w:rsidRDefault="00524A21" w:rsidP="00524A2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FC8EB5" w14:textId="77777777" w:rsidR="00524A21" w:rsidRDefault="00524A21" w:rsidP="00524A2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A90A8C" w14:textId="77777777" w:rsidR="00524A21" w:rsidRDefault="00524A21" w:rsidP="00524A2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4FC1DE" w14:textId="77777777" w:rsidR="00524A21" w:rsidRDefault="00524A21" w:rsidP="00524A2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BAE43A" w14:textId="77777777" w:rsidR="00524A21" w:rsidRDefault="00524A21" w:rsidP="00524A2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254288" w14:textId="50CD36C4" w:rsidR="00524A21" w:rsidRPr="00F108E4" w:rsidRDefault="00524A21" w:rsidP="00524A2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DD4C9D2" w14:textId="77777777" w:rsidR="00F108E4" w:rsidRDefault="00F108E4" w:rsidP="00F108E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22E439" w14:textId="6E221D8E" w:rsidR="00F108E4" w:rsidRPr="00F108E4" w:rsidRDefault="00F108E4" w:rsidP="00F108E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2549621" w14:textId="77777777" w:rsidR="00F108E4" w:rsidRPr="00F108E4" w:rsidRDefault="00F108E4" w:rsidP="00F108E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108E4" w:rsidRPr="00F108E4" w14:paraId="00A575CE" w14:textId="1210603C" w:rsidTr="00524A21">
        <w:tc>
          <w:tcPr>
            <w:tcW w:w="32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extDirection w:val="tbRl"/>
          </w:tcPr>
          <w:p w14:paraId="44F9B302" w14:textId="7BD27BE7" w:rsidR="00F108E4" w:rsidRPr="00524A21" w:rsidRDefault="00524A21" w:rsidP="00524A21">
            <w:pPr>
              <w:spacing w:after="399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A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CZĘŚĆ 2</w:t>
            </w:r>
          </w:p>
          <w:p w14:paraId="3AEB9769" w14:textId="56097C7D" w:rsidR="00524A21" w:rsidRPr="00F108E4" w:rsidRDefault="00524A21" w:rsidP="00524A21">
            <w:pPr>
              <w:spacing w:after="399"/>
              <w:ind w:left="113" w:right="113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B1C630B" w14:textId="77777777" w:rsidR="00F108E4" w:rsidRPr="00F108E4" w:rsidRDefault="00F108E4" w:rsidP="00623AA2">
            <w:pPr>
              <w:spacing w:before="399" w:after="39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 w:rsidRPr="00F108E4">
              <w:rPr>
                <w:rFonts w:ascii="Times New Roman" w:hAnsi="Times New Roman" w:cs="Times New Roman"/>
                <w:sz w:val="18"/>
                <w:szCs w:val="18"/>
              </w:rPr>
              <w:t>Oprogramowanie mTalent — cztery produkty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B109D47" w14:textId="77777777" w:rsidR="00F108E4" w:rsidRPr="00F108E4" w:rsidRDefault="00F108E4" w:rsidP="00F108E4">
            <w:pPr>
              <w:pStyle w:val="Listapunktowana"/>
              <w:tabs>
                <w:tab w:val="clear" w:pos="-657"/>
                <w:tab w:val="num" w:pos="-76"/>
              </w:tabs>
              <w:spacing w:after="4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108E4">
              <w:rPr>
                <w:rFonts w:ascii="Times New Roman" w:hAnsi="Times New Roman"/>
                <w:b/>
                <w:bCs/>
                <w:sz w:val="18"/>
                <w:szCs w:val="18"/>
              </w:rPr>
              <w:t>Zestaw 4 produktów: mTalent ORM + Afazja; mTalent Autyzm — Tworzenie umiejętności życiowych, uczeń starszy; mTalent — Trudności szkolne. Młodzież (wiek 14+); mTalent Zajęcia Logopedyczne dla młodzieży i dorosłych.</w:t>
            </w:r>
          </w:p>
          <w:p w14:paraId="176E5F13" w14:textId="77777777" w:rsidR="00F108E4" w:rsidRPr="00F108E4" w:rsidRDefault="00F108E4" w:rsidP="00623AA2">
            <w:pPr>
              <w:pStyle w:val="Tekstpodstawowy"/>
              <w:spacing w:after="63"/>
              <w:ind w:left="360"/>
              <w:rPr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0AE6B0F" w14:textId="77777777" w:rsidR="00F108E4" w:rsidRPr="00F108E4" w:rsidRDefault="00F108E4" w:rsidP="00F108E4">
            <w:pPr>
              <w:pStyle w:val="Listapunktowana"/>
              <w:numPr>
                <w:ilvl w:val="0"/>
                <w:numId w:val="0"/>
              </w:numPr>
              <w:spacing w:after="40"/>
              <w:ind w:left="432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9489506" w14:textId="77777777" w:rsidR="00F108E4" w:rsidRPr="00F108E4" w:rsidRDefault="00F108E4" w:rsidP="00F108E4">
            <w:pPr>
              <w:pStyle w:val="Listapunktowana"/>
              <w:numPr>
                <w:ilvl w:val="0"/>
                <w:numId w:val="0"/>
              </w:numPr>
              <w:spacing w:after="40"/>
              <w:ind w:left="432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F108E4" w:rsidRPr="00F108E4" w14:paraId="135892C1" w14:textId="1089B5A3" w:rsidTr="00F108E4">
        <w:tc>
          <w:tcPr>
            <w:tcW w:w="32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66A501B4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633F427F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CE6FB13" w14:textId="77777777" w:rsidR="00F108E4" w:rsidRPr="00F108E4" w:rsidRDefault="00F108E4" w:rsidP="00623AA2">
            <w:pPr>
              <w:pStyle w:val="Tekstpodstawowy"/>
              <w:spacing w:after="63"/>
              <w:rPr>
                <w:sz w:val="18"/>
                <w:szCs w:val="18"/>
              </w:rPr>
            </w:pPr>
            <w:r w:rsidRPr="00F108E4">
              <w:rPr>
                <w:sz w:val="18"/>
                <w:szCs w:val="18"/>
              </w:rPr>
              <w:t>mTalent ORM + Afazja — Pakiet Ekspert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43AC1D3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38"/>
              </w:numPr>
              <w:suppressAutoHyphens/>
              <w:overflowPunct w:val="0"/>
              <w:spacing w:after="63"/>
              <w:jc w:val="left"/>
              <w:rPr>
                <w:sz w:val="18"/>
                <w:szCs w:val="18"/>
              </w:rPr>
            </w:pPr>
            <w:r w:rsidRPr="00F108E4">
              <w:rPr>
                <w:sz w:val="18"/>
                <w:szCs w:val="18"/>
              </w:rPr>
              <w:t>licencję bezterminową na 4 stanowiska (2 online i 2 offline według specyfikacji handlowej)</w:t>
            </w:r>
          </w:p>
          <w:p w14:paraId="2D2A7ECA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38"/>
              </w:numPr>
              <w:suppressAutoHyphens/>
              <w:overflowPunct w:val="0"/>
              <w:spacing w:after="63"/>
              <w:jc w:val="left"/>
              <w:rPr>
                <w:sz w:val="18"/>
                <w:szCs w:val="18"/>
              </w:rPr>
            </w:pPr>
            <w:r w:rsidRPr="00F108E4">
              <w:rPr>
                <w:sz w:val="18"/>
                <w:szCs w:val="18"/>
              </w:rPr>
              <w:t>blisko 3000 ekranów interaktywnych</w:t>
            </w:r>
          </w:p>
          <w:p w14:paraId="524EDBA1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38"/>
              </w:numPr>
              <w:suppressAutoHyphens/>
              <w:overflowPunct w:val="0"/>
              <w:spacing w:after="63"/>
              <w:jc w:val="left"/>
              <w:rPr>
                <w:sz w:val="18"/>
                <w:szCs w:val="18"/>
              </w:rPr>
            </w:pPr>
            <w:r w:rsidRPr="00F108E4">
              <w:rPr>
                <w:sz w:val="18"/>
                <w:szCs w:val="18"/>
              </w:rPr>
              <w:t>materiały do druku</w:t>
            </w:r>
          </w:p>
          <w:p w14:paraId="364C9DEF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38"/>
              </w:numPr>
              <w:suppressAutoHyphens/>
              <w:overflowPunct w:val="0"/>
              <w:spacing w:after="63"/>
              <w:jc w:val="left"/>
              <w:rPr>
                <w:sz w:val="18"/>
                <w:szCs w:val="18"/>
              </w:rPr>
            </w:pPr>
            <w:r w:rsidRPr="00F108E4">
              <w:rPr>
                <w:sz w:val="18"/>
                <w:szCs w:val="18"/>
              </w:rPr>
              <w:t>poradnik metodyczny</w:t>
            </w:r>
          </w:p>
          <w:p w14:paraId="3453A9A0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38"/>
              </w:numPr>
              <w:suppressAutoHyphens/>
              <w:overflowPunct w:val="0"/>
              <w:spacing w:after="63"/>
              <w:jc w:val="left"/>
              <w:rPr>
                <w:sz w:val="18"/>
                <w:szCs w:val="18"/>
              </w:rPr>
            </w:pPr>
            <w:r w:rsidRPr="00F108E4">
              <w:rPr>
                <w:sz w:val="18"/>
                <w:szCs w:val="18"/>
              </w:rPr>
              <w:t xml:space="preserve">szkolenie </w:t>
            </w:r>
          </w:p>
          <w:p w14:paraId="089F23C3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38"/>
              </w:numPr>
              <w:suppressAutoHyphens/>
              <w:overflowPunct w:val="0"/>
              <w:spacing w:after="63"/>
              <w:jc w:val="left"/>
              <w:rPr>
                <w:sz w:val="18"/>
                <w:szCs w:val="18"/>
              </w:rPr>
            </w:pPr>
            <w:r w:rsidRPr="00F108E4">
              <w:rPr>
                <w:sz w:val="18"/>
                <w:szCs w:val="18"/>
              </w:rPr>
              <w:t>wsparcie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97B6E47" w14:textId="77777777" w:rsidR="00F108E4" w:rsidRPr="00F108E4" w:rsidRDefault="00F108E4" w:rsidP="00F108E4">
            <w:pPr>
              <w:pStyle w:val="Tekstpodstawowy"/>
              <w:widowControl w:val="0"/>
              <w:suppressAutoHyphens/>
              <w:overflowPunct w:val="0"/>
              <w:spacing w:after="63"/>
              <w:ind w:left="360"/>
              <w:jc w:val="left"/>
              <w:rPr>
                <w:sz w:val="18"/>
                <w:szCs w:val="18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E09F95F" w14:textId="77777777" w:rsidR="00F108E4" w:rsidRPr="00F108E4" w:rsidRDefault="00F108E4" w:rsidP="00F108E4">
            <w:pPr>
              <w:pStyle w:val="Tekstpodstawowy"/>
              <w:widowControl w:val="0"/>
              <w:suppressAutoHyphens/>
              <w:overflowPunct w:val="0"/>
              <w:spacing w:after="63"/>
              <w:ind w:left="360"/>
              <w:jc w:val="left"/>
              <w:rPr>
                <w:sz w:val="18"/>
                <w:szCs w:val="18"/>
              </w:rPr>
            </w:pPr>
          </w:p>
        </w:tc>
      </w:tr>
      <w:tr w:rsidR="00F108E4" w:rsidRPr="00F108E4" w14:paraId="395DB5B4" w14:textId="2FB06C1B" w:rsidTr="00F108E4">
        <w:tc>
          <w:tcPr>
            <w:tcW w:w="32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4802A70B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28CF1BED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C6F1F27" w14:textId="77777777" w:rsidR="00F108E4" w:rsidRPr="00F108E4" w:rsidRDefault="00F108E4" w:rsidP="00623AA2">
            <w:pPr>
              <w:pStyle w:val="Tekstpodstawowy"/>
              <w:spacing w:after="63"/>
              <w:rPr>
                <w:sz w:val="18"/>
                <w:szCs w:val="18"/>
              </w:rPr>
            </w:pPr>
            <w:r w:rsidRPr="00F108E4">
              <w:rPr>
                <w:sz w:val="18"/>
                <w:szCs w:val="18"/>
              </w:rPr>
              <w:t>mTalent Autyzm — Tworzenie umiejętności życiowych, uczeń starszy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E0ADCA8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39"/>
              </w:numPr>
              <w:suppressAutoHyphens/>
              <w:overflowPunct w:val="0"/>
              <w:spacing w:after="63"/>
              <w:jc w:val="left"/>
              <w:rPr>
                <w:sz w:val="18"/>
                <w:szCs w:val="18"/>
              </w:rPr>
            </w:pPr>
            <w:r w:rsidRPr="00F108E4">
              <w:rPr>
                <w:sz w:val="18"/>
                <w:szCs w:val="18"/>
              </w:rPr>
              <w:t>licencja referencyjna bezterminowa na 4 stanowiska</w:t>
            </w:r>
          </w:p>
          <w:p w14:paraId="41BFE96E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39"/>
              </w:numPr>
              <w:suppressAutoHyphens/>
              <w:overflowPunct w:val="0"/>
              <w:spacing w:after="63"/>
              <w:jc w:val="left"/>
              <w:rPr>
                <w:sz w:val="18"/>
                <w:szCs w:val="18"/>
              </w:rPr>
            </w:pPr>
            <w:r w:rsidRPr="00F108E4">
              <w:rPr>
                <w:sz w:val="18"/>
                <w:szCs w:val="18"/>
              </w:rPr>
              <w:t>ponad 600 ekranów</w:t>
            </w:r>
          </w:p>
          <w:p w14:paraId="7A6AF6FA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39"/>
              </w:numPr>
              <w:suppressAutoHyphens/>
              <w:overflowPunct w:val="0"/>
              <w:spacing w:after="63"/>
              <w:jc w:val="left"/>
              <w:rPr>
                <w:sz w:val="18"/>
                <w:szCs w:val="18"/>
              </w:rPr>
            </w:pPr>
            <w:r w:rsidRPr="00F108E4">
              <w:rPr>
                <w:sz w:val="18"/>
                <w:szCs w:val="18"/>
              </w:rPr>
              <w:t>karty pracy</w:t>
            </w:r>
          </w:p>
          <w:p w14:paraId="7491C2BD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39"/>
              </w:numPr>
              <w:suppressAutoHyphens/>
              <w:overflowPunct w:val="0"/>
              <w:spacing w:after="63"/>
              <w:jc w:val="left"/>
              <w:rPr>
                <w:sz w:val="18"/>
                <w:szCs w:val="18"/>
              </w:rPr>
            </w:pPr>
            <w:r w:rsidRPr="00F108E4">
              <w:rPr>
                <w:sz w:val="18"/>
                <w:szCs w:val="18"/>
              </w:rPr>
              <w:t>materiały dla starszego ucznia w obszarach ciało/zmysły, relacje/kontakt, myślenie i działanie</w:t>
            </w:r>
          </w:p>
          <w:p w14:paraId="16E8B87C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39"/>
              </w:numPr>
              <w:suppressAutoHyphens/>
              <w:overflowPunct w:val="0"/>
              <w:spacing w:after="63"/>
              <w:jc w:val="left"/>
              <w:rPr>
                <w:sz w:val="18"/>
                <w:szCs w:val="18"/>
              </w:rPr>
            </w:pPr>
            <w:r w:rsidRPr="00F108E4">
              <w:rPr>
                <w:sz w:val="18"/>
                <w:szCs w:val="18"/>
              </w:rPr>
              <w:t>poradnik</w:t>
            </w:r>
          </w:p>
          <w:p w14:paraId="78FA2F35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39"/>
              </w:numPr>
              <w:suppressAutoHyphens/>
              <w:overflowPunct w:val="0"/>
              <w:spacing w:after="63"/>
              <w:jc w:val="left"/>
              <w:rPr>
                <w:sz w:val="18"/>
                <w:szCs w:val="18"/>
              </w:rPr>
            </w:pPr>
            <w:r w:rsidRPr="00F108E4">
              <w:rPr>
                <w:sz w:val="18"/>
                <w:szCs w:val="18"/>
              </w:rPr>
              <w:t>pakiet pomocy sensorycznych</w:t>
            </w:r>
          </w:p>
          <w:p w14:paraId="30F1ED01" w14:textId="77777777" w:rsidR="00F108E4" w:rsidRPr="00F108E4" w:rsidRDefault="00F108E4" w:rsidP="00623AA2">
            <w:pPr>
              <w:pStyle w:val="Tekstpodstawowy"/>
              <w:spacing w:after="63"/>
              <w:rPr>
                <w:sz w:val="18"/>
                <w:szCs w:val="18"/>
              </w:rPr>
            </w:pPr>
            <w:r w:rsidRPr="00F108E4">
              <w:rPr>
                <w:sz w:val="18"/>
                <w:szCs w:val="18"/>
              </w:rPr>
              <w:t>Zestaw musi zawierać wszelkie elementy fizyczne wymienione w ofercie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6829B2E" w14:textId="77777777" w:rsidR="00F108E4" w:rsidRPr="00F108E4" w:rsidRDefault="00F108E4" w:rsidP="00F108E4">
            <w:pPr>
              <w:pStyle w:val="Tekstpodstawowy"/>
              <w:widowControl w:val="0"/>
              <w:suppressAutoHyphens/>
              <w:overflowPunct w:val="0"/>
              <w:spacing w:after="63"/>
              <w:ind w:left="360"/>
              <w:jc w:val="left"/>
              <w:rPr>
                <w:sz w:val="18"/>
                <w:szCs w:val="18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E30234C" w14:textId="77777777" w:rsidR="00F108E4" w:rsidRPr="00F108E4" w:rsidRDefault="00F108E4" w:rsidP="00F108E4">
            <w:pPr>
              <w:pStyle w:val="Tekstpodstawowy"/>
              <w:widowControl w:val="0"/>
              <w:suppressAutoHyphens/>
              <w:overflowPunct w:val="0"/>
              <w:spacing w:after="63"/>
              <w:ind w:left="360"/>
              <w:jc w:val="left"/>
              <w:rPr>
                <w:sz w:val="18"/>
                <w:szCs w:val="18"/>
              </w:rPr>
            </w:pPr>
          </w:p>
        </w:tc>
      </w:tr>
      <w:tr w:rsidR="00F108E4" w:rsidRPr="00F108E4" w14:paraId="635FBCD6" w14:textId="37C6EC22" w:rsidTr="00F108E4">
        <w:tc>
          <w:tcPr>
            <w:tcW w:w="32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5B107E33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22C65321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D6FE258" w14:textId="77777777" w:rsidR="00F108E4" w:rsidRPr="00F108E4" w:rsidRDefault="00F108E4" w:rsidP="00623AA2">
            <w:pPr>
              <w:pStyle w:val="Tekstpodstawowy"/>
              <w:spacing w:after="63"/>
              <w:rPr>
                <w:sz w:val="18"/>
                <w:szCs w:val="18"/>
              </w:rPr>
            </w:pPr>
            <w:r w:rsidRPr="00F108E4">
              <w:rPr>
                <w:sz w:val="18"/>
                <w:szCs w:val="18"/>
              </w:rPr>
              <w:t>mTalent — Trudności szkolne. Młodzież (wiek 14+)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84B1D24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40"/>
              </w:numPr>
              <w:suppressAutoHyphens/>
              <w:overflowPunct w:val="0"/>
              <w:spacing w:after="63"/>
              <w:jc w:val="left"/>
              <w:rPr>
                <w:sz w:val="18"/>
                <w:szCs w:val="18"/>
              </w:rPr>
            </w:pPr>
            <w:r w:rsidRPr="00F108E4">
              <w:rPr>
                <w:sz w:val="18"/>
                <w:szCs w:val="18"/>
              </w:rPr>
              <w:t>bezterminowa licencja na 9 stanowisk (3 online i 6 offline)</w:t>
            </w:r>
          </w:p>
          <w:p w14:paraId="34A9B962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40"/>
              </w:numPr>
              <w:suppressAutoHyphens/>
              <w:overflowPunct w:val="0"/>
              <w:spacing w:after="63"/>
              <w:jc w:val="left"/>
              <w:rPr>
                <w:sz w:val="18"/>
                <w:szCs w:val="18"/>
                <w:cs/>
              </w:rPr>
            </w:pPr>
            <w:r w:rsidRPr="00F108E4">
              <w:rPr>
                <w:sz w:val="18"/>
                <w:szCs w:val="18"/>
              </w:rPr>
              <w:t>ponad 1000 ekranó</w:t>
            </w:r>
            <w:r w:rsidRPr="00F108E4">
              <w:rPr>
                <w:sz w:val="18"/>
                <w:szCs w:val="18"/>
                <w:cs/>
              </w:rPr>
              <w:t>w interaktywnych</w:t>
            </w:r>
          </w:p>
          <w:p w14:paraId="6E39AD21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40"/>
              </w:numPr>
              <w:suppressAutoHyphens/>
              <w:overflowPunct w:val="0"/>
              <w:spacing w:after="63"/>
              <w:jc w:val="left"/>
              <w:rPr>
                <w:sz w:val="18"/>
                <w:szCs w:val="18"/>
              </w:rPr>
            </w:pPr>
            <w:r w:rsidRPr="00F108E4">
              <w:rPr>
                <w:sz w:val="18"/>
                <w:szCs w:val="18"/>
              </w:rPr>
              <w:t>karty pracy do samodzielnego wydruku</w:t>
            </w:r>
          </w:p>
          <w:p w14:paraId="35B3C499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40"/>
              </w:numPr>
              <w:suppressAutoHyphens/>
              <w:overflowPunct w:val="0"/>
              <w:spacing w:after="63"/>
              <w:jc w:val="left"/>
              <w:rPr>
                <w:sz w:val="18"/>
                <w:szCs w:val="18"/>
              </w:rPr>
            </w:pPr>
            <w:r w:rsidRPr="00F108E4">
              <w:rPr>
                <w:sz w:val="18"/>
                <w:szCs w:val="18"/>
              </w:rPr>
              <w:t>poradnik metodyczny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21CF69C" w14:textId="77777777" w:rsidR="00F108E4" w:rsidRPr="00F108E4" w:rsidRDefault="00F108E4" w:rsidP="00F108E4">
            <w:pPr>
              <w:pStyle w:val="Tekstpodstawowy"/>
              <w:widowControl w:val="0"/>
              <w:suppressAutoHyphens/>
              <w:overflowPunct w:val="0"/>
              <w:spacing w:after="63"/>
              <w:ind w:left="360"/>
              <w:jc w:val="left"/>
              <w:rPr>
                <w:sz w:val="18"/>
                <w:szCs w:val="18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55D9FCD" w14:textId="77777777" w:rsidR="00F108E4" w:rsidRPr="00F108E4" w:rsidRDefault="00F108E4" w:rsidP="00F108E4">
            <w:pPr>
              <w:pStyle w:val="Tekstpodstawowy"/>
              <w:widowControl w:val="0"/>
              <w:suppressAutoHyphens/>
              <w:overflowPunct w:val="0"/>
              <w:spacing w:after="63"/>
              <w:ind w:left="360"/>
              <w:jc w:val="left"/>
              <w:rPr>
                <w:sz w:val="18"/>
                <w:szCs w:val="18"/>
              </w:rPr>
            </w:pPr>
          </w:p>
        </w:tc>
      </w:tr>
      <w:tr w:rsidR="00F108E4" w:rsidRPr="00F108E4" w14:paraId="5EC16207" w14:textId="53C8784D" w:rsidTr="00F108E4">
        <w:tc>
          <w:tcPr>
            <w:tcW w:w="32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6ADC539A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2180306F" w14:textId="77777777" w:rsidR="00F108E4" w:rsidRPr="00F108E4" w:rsidRDefault="00F108E4" w:rsidP="00623AA2">
            <w:pPr>
              <w:spacing w:before="399" w:after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DCEE4F8" w14:textId="77777777" w:rsidR="00F108E4" w:rsidRPr="00F108E4" w:rsidRDefault="00F108E4" w:rsidP="00623AA2">
            <w:pPr>
              <w:pStyle w:val="Tekstpodstawowy"/>
              <w:spacing w:after="63"/>
              <w:rPr>
                <w:sz w:val="18"/>
                <w:szCs w:val="18"/>
              </w:rPr>
            </w:pPr>
            <w:r w:rsidRPr="00F108E4">
              <w:rPr>
                <w:sz w:val="18"/>
                <w:szCs w:val="18"/>
              </w:rPr>
              <w:t>mTalent Zajęcia Logopedyczne dla młodzieży i dorosłych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532E559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41"/>
              </w:numPr>
              <w:suppressAutoHyphens/>
              <w:overflowPunct w:val="0"/>
              <w:spacing w:after="63"/>
              <w:jc w:val="left"/>
              <w:rPr>
                <w:sz w:val="18"/>
                <w:szCs w:val="18"/>
              </w:rPr>
            </w:pPr>
            <w:r w:rsidRPr="00F108E4">
              <w:rPr>
                <w:sz w:val="18"/>
                <w:szCs w:val="18"/>
              </w:rPr>
              <w:t>licencja bezterminowa na 4 stanowiska</w:t>
            </w:r>
          </w:p>
          <w:p w14:paraId="5C954658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41"/>
              </w:numPr>
              <w:suppressAutoHyphens/>
              <w:overflowPunct w:val="0"/>
              <w:spacing w:after="63"/>
              <w:jc w:val="left"/>
              <w:rPr>
                <w:sz w:val="18"/>
                <w:szCs w:val="18"/>
              </w:rPr>
            </w:pPr>
            <w:r w:rsidRPr="00F108E4">
              <w:rPr>
                <w:sz w:val="18"/>
                <w:szCs w:val="18"/>
              </w:rPr>
              <w:t>blisko 1000 ekranów interaktywnych</w:t>
            </w:r>
          </w:p>
          <w:p w14:paraId="65B894F4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41"/>
              </w:numPr>
              <w:suppressAutoHyphens/>
              <w:overflowPunct w:val="0"/>
              <w:spacing w:after="63"/>
              <w:jc w:val="left"/>
              <w:rPr>
                <w:sz w:val="18"/>
                <w:szCs w:val="18"/>
              </w:rPr>
            </w:pPr>
            <w:r w:rsidRPr="00F108E4">
              <w:rPr>
                <w:sz w:val="18"/>
                <w:szCs w:val="18"/>
              </w:rPr>
              <w:t>ponad 150 kart pracy</w:t>
            </w:r>
          </w:p>
          <w:p w14:paraId="75373F8F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41"/>
              </w:numPr>
              <w:suppressAutoHyphens/>
              <w:overflowPunct w:val="0"/>
              <w:spacing w:after="63"/>
              <w:jc w:val="left"/>
              <w:rPr>
                <w:sz w:val="18"/>
                <w:szCs w:val="18"/>
              </w:rPr>
            </w:pPr>
            <w:r w:rsidRPr="00F108E4">
              <w:rPr>
                <w:sz w:val="18"/>
                <w:szCs w:val="18"/>
              </w:rPr>
              <w:t>poradnik</w:t>
            </w:r>
          </w:p>
          <w:p w14:paraId="638E58DE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41"/>
              </w:numPr>
              <w:suppressAutoHyphens/>
              <w:overflowPunct w:val="0"/>
              <w:spacing w:after="63"/>
              <w:jc w:val="left"/>
              <w:rPr>
                <w:sz w:val="18"/>
                <w:szCs w:val="18"/>
              </w:rPr>
            </w:pPr>
            <w:r w:rsidRPr="00F108E4">
              <w:rPr>
                <w:sz w:val="18"/>
                <w:szCs w:val="18"/>
              </w:rPr>
              <w:t>materiały drukowane</w:t>
            </w:r>
          </w:p>
          <w:p w14:paraId="66F429AB" w14:textId="77777777" w:rsidR="00F108E4" w:rsidRPr="00F108E4" w:rsidRDefault="00F108E4" w:rsidP="00F108E4">
            <w:pPr>
              <w:pStyle w:val="Tekstpodstawowy"/>
              <w:widowControl w:val="0"/>
              <w:numPr>
                <w:ilvl w:val="0"/>
                <w:numId w:val="41"/>
              </w:numPr>
              <w:suppressAutoHyphens/>
              <w:overflowPunct w:val="0"/>
              <w:spacing w:after="63"/>
              <w:jc w:val="left"/>
              <w:rPr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073BAF8" w14:textId="77777777" w:rsidR="00F108E4" w:rsidRPr="00F108E4" w:rsidRDefault="00F108E4" w:rsidP="00F108E4">
            <w:pPr>
              <w:pStyle w:val="Tekstpodstawowy"/>
              <w:widowControl w:val="0"/>
              <w:suppressAutoHyphens/>
              <w:overflowPunct w:val="0"/>
              <w:spacing w:after="63"/>
              <w:ind w:left="360"/>
              <w:jc w:val="left"/>
              <w:rPr>
                <w:sz w:val="18"/>
                <w:szCs w:val="18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CBC1357" w14:textId="77777777" w:rsidR="00F108E4" w:rsidRPr="00F108E4" w:rsidRDefault="00F108E4" w:rsidP="00F108E4">
            <w:pPr>
              <w:pStyle w:val="Tekstpodstawowy"/>
              <w:widowControl w:val="0"/>
              <w:suppressAutoHyphens/>
              <w:overflowPunct w:val="0"/>
              <w:spacing w:after="63"/>
              <w:ind w:left="360"/>
              <w:jc w:val="left"/>
              <w:rPr>
                <w:sz w:val="18"/>
                <w:szCs w:val="18"/>
              </w:rPr>
            </w:pPr>
          </w:p>
        </w:tc>
      </w:tr>
    </w:tbl>
    <w:p w14:paraId="50F2C18D" w14:textId="77777777" w:rsidR="00F108E4" w:rsidRPr="002E14C9" w:rsidRDefault="00F108E4" w:rsidP="00D541A9">
      <w:pPr>
        <w:rPr>
          <w:rFonts w:ascii="Times New Roman" w:hAnsi="Times New Roman"/>
          <w:b/>
          <w:bCs/>
        </w:rPr>
      </w:pPr>
    </w:p>
    <w:p w14:paraId="781CE8EE" w14:textId="77777777" w:rsidR="00230999" w:rsidRPr="00691FC2" w:rsidRDefault="00230999" w:rsidP="00230999">
      <w:pPr>
        <w:shd w:val="clear" w:color="auto" w:fill="FFFFFF" w:themeFill="background1"/>
        <w:rPr>
          <w:rFonts w:ascii="Times New Roman" w:hAnsi="Times New Roman"/>
        </w:rPr>
      </w:pPr>
    </w:p>
    <w:p w14:paraId="0820DEF6" w14:textId="77777777" w:rsidR="00230999" w:rsidRPr="00691FC2" w:rsidRDefault="00230999" w:rsidP="00230999">
      <w:pPr>
        <w:rPr>
          <w:rFonts w:ascii="Times New Roman" w:hAnsi="Times New Roman"/>
        </w:rPr>
      </w:pPr>
    </w:p>
    <w:p w14:paraId="70163771" w14:textId="77777777" w:rsidR="006823E4" w:rsidRDefault="006823E4" w:rsidP="006823E4">
      <w:pPr>
        <w:rPr>
          <w:rFonts w:ascii="Times New Roman" w:hAnsi="Times New Roman"/>
        </w:rPr>
      </w:pPr>
    </w:p>
    <w:p w14:paraId="1F59CD1C" w14:textId="77777777" w:rsidR="00D128FC" w:rsidRPr="001C5FD3" w:rsidRDefault="00D128FC" w:rsidP="001C5FD3">
      <w:pPr>
        <w:rPr>
          <w:rFonts w:ascii="Arial-ItalicMT" w:hAnsi="Arial-ItalicMT" w:cs="Arial-ItalicMT"/>
        </w:rPr>
      </w:pPr>
    </w:p>
    <w:sectPr w:rsidR="00D128FC" w:rsidRPr="001C5FD3" w:rsidSect="00D541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0CA49" w14:textId="77777777" w:rsidR="009F47E2" w:rsidRDefault="009F47E2" w:rsidP="00E6163F">
      <w:pPr>
        <w:spacing w:after="0" w:line="240" w:lineRule="auto"/>
      </w:pPr>
      <w:r>
        <w:separator/>
      </w:r>
    </w:p>
  </w:endnote>
  <w:endnote w:type="continuationSeparator" w:id="0">
    <w:p w14:paraId="4E954445" w14:textId="77777777" w:rsidR="009F47E2" w:rsidRDefault="009F47E2" w:rsidP="00E61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-Italic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0FA7F" w14:textId="77777777" w:rsidR="009F47E2" w:rsidRDefault="009F47E2" w:rsidP="00E6163F">
      <w:pPr>
        <w:spacing w:after="0" w:line="240" w:lineRule="auto"/>
      </w:pPr>
      <w:r>
        <w:separator/>
      </w:r>
    </w:p>
  </w:footnote>
  <w:footnote w:type="continuationSeparator" w:id="0">
    <w:p w14:paraId="2CFAA3BB" w14:textId="77777777" w:rsidR="009F47E2" w:rsidRDefault="009F47E2" w:rsidP="00E616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DA8F064"/>
    <w:lvl w:ilvl="0">
      <w:start w:val="1"/>
      <w:numFmt w:val="bullet"/>
      <w:pStyle w:val="Listapunktowana"/>
      <w:lvlText w:val=""/>
      <w:lvlJc w:val="left"/>
      <w:pPr>
        <w:tabs>
          <w:tab w:val="num" w:pos="-657"/>
        </w:tabs>
        <w:ind w:left="-657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kern w:val="1"/>
        <w:sz w:val="17"/>
        <w:szCs w:val="17"/>
        <w:lang w:eastAsia="ar-SA" w:bidi="ar-SA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kern w:val="1"/>
        <w:sz w:val="17"/>
        <w:szCs w:val="17"/>
        <w:lang w:eastAsia="ar-SA" w:bidi="ar-SA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kern w:val="1"/>
        <w:sz w:val="17"/>
        <w:szCs w:val="17"/>
        <w:lang w:eastAsia="ar-SA" w:bidi="ar-SA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kern w:val="1"/>
        <w:sz w:val="17"/>
        <w:szCs w:val="17"/>
        <w:lang w:eastAsia="ar-SA" w:bidi="ar-SA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kern w:val="1"/>
        <w:sz w:val="17"/>
        <w:szCs w:val="17"/>
        <w:lang w:eastAsia="ar-SA" w:bidi="ar-SA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kern w:val="1"/>
        <w:sz w:val="17"/>
        <w:szCs w:val="17"/>
        <w:lang w:eastAsia="ar-SA" w:bidi="ar-SA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kern w:val="1"/>
        <w:sz w:val="17"/>
        <w:szCs w:val="17"/>
        <w:lang w:eastAsia="ar-SA" w:bidi="ar-SA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kern w:val="1"/>
        <w:sz w:val="17"/>
        <w:szCs w:val="17"/>
        <w:lang w:eastAsia="ar-SA" w:bidi="ar-SA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kern w:val="1"/>
        <w:sz w:val="17"/>
        <w:szCs w:val="17"/>
        <w:lang w:eastAsia="ar-SA" w:bidi="ar-SA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  <w:sz w:val="2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  <w:sz w:val="2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  <w:sz w:val="2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  <w:sz w:val="2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  <w:sz w:val="2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  <w:sz w:val="2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  <w:sz w:val="2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  <w:sz w:val="2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  <w:sz w:val="20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  <w:sz w:val="20"/>
        <w:szCs w:val="20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</w:rPr>
    </w:lvl>
  </w:abstractNum>
  <w:abstractNum w:abstractNumId="8" w15:restartNumberingAfterBreak="0">
    <w:nsid w:val="00000009"/>
    <w:multiLevelType w:val="multilevel"/>
    <w:tmpl w:val="00000009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</w:abstractNum>
  <w:abstractNum w:abstractNumId="9" w15:restartNumberingAfterBreak="0">
    <w:nsid w:val="0000000A"/>
    <w:multiLevelType w:val="multilevel"/>
    <w:tmpl w:val="0000000A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</w:abstractNum>
  <w:abstractNum w:abstractNumId="10" w15:restartNumberingAfterBreak="0">
    <w:nsid w:val="0000000B"/>
    <w:multiLevelType w:val="multilevel"/>
    <w:tmpl w:val="0000000B"/>
    <w:name w:val="WW8Num1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</w:abstractNum>
  <w:abstractNum w:abstractNumId="11" w15:restartNumberingAfterBreak="0">
    <w:nsid w:val="0000000C"/>
    <w:multiLevelType w:val="multilevel"/>
    <w:tmpl w:val="0000000C"/>
    <w:name w:val="WW8Num1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  <w:szCs w:val="22"/>
      </w:rPr>
    </w:lvl>
  </w:abstractNum>
  <w:abstractNum w:abstractNumId="12" w15:restartNumberingAfterBreak="0">
    <w:nsid w:val="0000000D"/>
    <w:multiLevelType w:val="multilevel"/>
    <w:tmpl w:val="0000000D"/>
    <w:name w:val="WW8Num1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</w:rPr>
    </w:lvl>
  </w:abstractNum>
  <w:abstractNum w:abstractNumId="13" w15:restartNumberingAfterBreak="0">
    <w:nsid w:val="0000000E"/>
    <w:multiLevelType w:val="multilevel"/>
    <w:tmpl w:val="0000000E"/>
    <w:name w:val="WW8Num1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</w:rPr>
    </w:lvl>
  </w:abstractNum>
  <w:abstractNum w:abstractNumId="14" w15:restartNumberingAfterBreak="0">
    <w:nsid w:val="0000000F"/>
    <w:multiLevelType w:val="multilevel"/>
    <w:tmpl w:val="0000000F"/>
    <w:name w:val="WW8Num1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</w:rPr>
    </w:lvl>
  </w:abstractNum>
  <w:abstractNum w:abstractNumId="15" w15:restartNumberingAfterBreak="0">
    <w:nsid w:val="0DBF7AA6"/>
    <w:multiLevelType w:val="hybridMultilevel"/>
    <w:tmpl w:val="F12CE0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0E4265F"/>
    <w:multiLevelType w:val="hybridMultilevel"/>
    <w:tmpl w:val="781ADF9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2E35236"/>
    <w:multiLevelType w:val="hybridMultilevel"/>
    <w:tmpl w:val="875E965C"/>
    <w:lvl w:ilvl="0" w:tplc="2E8AD47E">
      <w:start w:val="2"/>
      <w:numFmt w:val="decimal"/>
      <w:lvlText w:val="%1."/>
      <w:lvlJc w:val="left"/>
      <w:pPr>
        <w:ind w:left="70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49E33B7"/>
    <w:multiLevelType w:val="hybridMultilevel"/>
    <w:tmpl w:val="139EFA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5B74299"/>
    <w:multiLevelType w:val="hybridMultilevel"/>
    <w:tmpl w:val="5CAA748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A34537D"/>
    <w:multiLevelType w:val="hybridMultilevel"/>
    <w:tmpl w:val="9EB03974"/>
    <w:lvl w:ilvl="0" w:tplc="D690DF9C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b w:val="0"/>
        <w:i w:val="0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2DC68FC"/>
    <w:multiLevelType w:val="hybridMultilevel"/>
    <w:tmpl w:val="92D6BBD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8F07C8B"/>
    <w:multiLevelType w:val="hybridMultilevel"/>
    <w:tmpl w:val="897E2D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CA18EC"/>
    <w:multiLevelType w:val="hybridMultilevel"/>
    <w:tmpl w:val="006A4B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D129AF"/>
    <w:multiLevelType w:val="hybridMultilevel"/>
    <w:tmpl w:val="910CE03A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3C5B20AB"/>
    <w:multiLevelType w:val="hybridMultilevel"/>
    <w:tmpl w:val="71AAF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CD78F5"/>
    <w:multiLevelType w:val="hybridMultilevel"/>
    <w:tmpl w:val="3E5CDC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5A2D16"/>
    <w:multiLevelType w:val="hybridMultilevel"/>
    <w:tmpl w:val="ACD6037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1B74E2D"/>
    <w:multiLevelType w:val="hybridMultilevel"/>
    <w:tmpl w:val="BD98FFE2"/>
    <w:lvl w:ilvl="0" w:tplc="17F807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CD607D"/>
    <w:multiLevelType w:val="hybridMultilevel"/>
    <w:tmpl w:val="2B7CA4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89599F"/>
    <w:multiLevelType w:val="hybridMultilevel"/>
    <w:tmpl w:val="01FC649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F1B73B2"/>
    <w:multiLevelType w:val="hybridMultilevel"/>
    <w:tmpl w:val="6F4C4F88"/>
    <w:lvl w:ilvl="0" w:tplc="05585890">
      <w:start w:val="1"/>
      <w:numFmt w:val="decimal"/>
      <w:lvlText w:val="%1."/>
      <w:lvlJc w:val="left"/>
      <w:pPr>
        <w:ind w:left="860" w:hanging="360"/>
      </w:pPr>
      <w:rPr>
        <w:rFonts w:hint="default"/>
        <w:spacing w:val="-7"/>
        <w:w w:val="1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EA0765"/>
    <w:multiLevelType w:val="hybridMultilevel"/>
    <w:tmpl w:val="A63A8F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738556C"/>
    <w:multiLevelType w:val="hybridMultilevel"/>
    <w:tmpl w:val="8CDE91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DDA3668"/>
    <w:multiLevelType w:val="hybridMultilevel"/>
    <w:tmpl w:val="71E490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7D3CD2"/>
    <w:multiLevelType w:val="hybridMultilevel"/>
    <w:tmpl w:val="7BCE17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DD7C65"/>
    <w:multiLevelType w:val="hybridMultilevel"/>
    <w:tmpl w:val="6E788394"/>
    <w:lvl w:ilvl="0" w:tplc="D690DF9C">
      <w:start w:val="1"/>
      <w:numFmt w:val="bullet"/>
      <w:lvlText w:val=""/>
      <w:lvlJc w:val="left"/>
      <w:pPr>
        <w:ind w:left="1125" w:hanging="360"/>
      </w:pPr>
      <w:rPr>
        <w:rFonts w:ascii="Wingdings" w:hAnsi="Wingdings" w:hint="default"/>
        <w:b w:val="0"/>
        <w:i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7" w15:restartNumberingAfterBreak="0">
    <w:nsid w:val="6C17030F"/>
    <w:multiLevelType w:val="hybridMultilevel"/>
    <w:tmpl w:val="2FEA83C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4D56987"/>
    <w:multiLevelType w:val="hybridMultilevel"/>
    <w:tmpl w:val="42341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5"/>
  </w:num>
  <w:num w:numId="3">
    <w:abstractNumId w:val="26"/>
  </w:num>
  <w:num w:numId="4">
    <w:abstractNumId w:val="15"/>
  </w:num>
  <w:num w:numId="5">
    <w:abstractNumId w:val="38"/>
  </w:num>
  <w:num w:numId="6">
    <w:abstractNumId w:val="24"/>
  </w:num>
  <w:num w:numId="7">
    <w:abstractNumId w:val="23"/>
  </w:num>
  <w:num w:numId="8">
    <w:abstractNumId w:val="36"/>
  </w:num>
  <w:num w:numId="9">
    <w:abstractNumId w:val="28"/>
  </w:num>
  <w:num w:numId="10">
    <w:abstractNumId w:val="34"/>
  </w:num>
  <w:num w:numId="11">
    <w:abstractNumId w:val="20"/>
  </w:num>
  <w:num w:numId="12">
    <w:abstractNumId w:val="31"/>
  </w:num>
  <w:num w:numId="13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2"/>
  </w:num>
  <w:num w:numId="16">
    <w:abstractNumId w:val="3"/>
  </w:num>
  <w:num w:numId="17">
    <w:abstractNumId w:val="4"/>
  </w:num>
  <w:num w:numId="18">
    <w:abstractNumId w:val="5"/>
  </w:num>
  <w:num w:numId="19">
    <w:abstractNumId w:val="6"/>
  </w:num>
  <w:num w:numId="20">
    <w:abstractNumId w:val="7"/>
  </w:num>
  <w:num w:numId="21">
    <w:abstractNumId w:val="8"/>
  </w:num>
  <w:num w:numId="22">
    <w:abstractNumId w:val="9"/>
  </w:num>
  <w:num w:numId="23">
    <w:abstractNumId w:val="10"/>
  </w:num>
  <w:num w:numId="24">
    <w:abstractNumId w:val="11"/>
  </w:num>
  <w:num w:numId="25">
    <w:abstractNumId w:val="12"/>
  </w:num>
  <w:num w:numId="26">
    <w:abstractNumId w:val="13"/>
  </w:num>
  <w:num w:numId="27">
    <w:abstractNumId w:val="14"/>
  </w:num>
  <w:num w:numId="28">
    <w:abstractNumId w:val="24"/>
  </w:num>
  <w:num w:numId="29">
    <w:abstractNumId w:val="24"/>
  </w:num>
  <w:num w:numId="30">
    <w:abstractNumId w:val="0"/>
  </w:num>
  <w:num w:numId="31">
    <w:abstractNumId w:val="35"/>
  </w:num>
  <w:num w:numId="32">
    <w:abstractNumId w:val="29"/>
  </w:num>
  <w:num w:numId="33">
    <w:abstractNumId w:val="18"/>
  </w:num>
  <w:num w:numId="34">
    <w:abstractNumId w:val="37"/>
  </w:num>
  <w:num w:numId="35">
    <w:abstractNumId w:val="32"/>
  </w:num>
  <w:num w:numId="36">
    <w:abstractNumId w:val="19"/>
  </w:num>
  <w:num w:numId="37">
    <w:abstractNumId w:val="33"/>
  </w:num>
  <w:num w:numId="38">
    <w:abstractNumId w:val="27"/>
  </w:num>
  <w:num w:numId="39">
    <w:abstractNumId w:val="21"/>
  </w:num>
  <w:num w:numId="40">
    <w:abstractNumId w:val="16"/>
  </w:num>
  <w:num w:numId="4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8FC"/>
    <w:rsid w:val="00006FA0"/>
    <w:rsid w:val="000210AC"/>
    <w:rsid w:val="000D7A91"/>
    <w:rsid w:val="000E3E6A"/>
    <w:rsid w:val="000E5B98"/>
    <w:rsid w:val="00121181"/>
    <w:rsid w:val="00193EBF"/>
    <w:rsid w:val="001B0AA9"/>
    <w:rsid w:val="001C5FD3"/>
    <w:rsid w:val="001E7E89"/>
    <w:rsid w:val="00205F6F"/>
    <w:rsid w:val="002109F5"/>
    <w:rsid w:val="00230999"/>
    <w:rsid w:val="00243673"/>
    <w:rsid w:val="0025157B"/>
    <w:rsid w:val="00284F16"/>
    <w:rsid w:val="00285A01"/>
    <w:rsid w:val="002A1BE4"/>
    <w:rsid w:val="002C5791"/>
    <w:rsid w:val="002E14C9"/>
    <w:rsid w:val="00320938"/>
    <w:rsid w:val="00341FB2"/>
    <w:rsid w:val="0035315B"/>
    <w:rsid w:val="003A79A3"/>
    <w:rsid w:val="003C3A1E"/>
    <w:rsid w:val="003C4885"/>
    <w:rsid w:val="003E2D9C"/>
    <w:rsid w:val="003F28A6"/>
    <w:rsid w:val="004016C3"/>
    <w:rsid w:val="00414A4D"/>
    <w:rsid w:val="00422B0E"/>
    <w:rsid w:val="00427AC3"/>
    <w:rsid w:val="004547F5"/>
    <w:rsid w:val="004924E7"/>
    <w:rsid w:val="004F3366"/>
    <w:rsid w:val="00501D36"/>
    <w:rsid w:val="00524A21"/>
    <w:rsid w:val="005400C8"/>
    <w:rsid w:val="00550DD2"/>
    <w:rsid w:val="00565524"/>
    <w:rsid w:val="00587D78"/>
    <w:rsid w:val="005A53E5"/>
    <w:rsid w:val="005E568F"/>
    <w:rsid w:val="005F1694"/>
    <w:rsid w:val="0061277E"/>
    <w:rsid w:val="0063082C"/>
    <w:rsid w:val="00631541"/>
    <w:rsid w:val="00650866"/>
    <w:rsid w:val="006823E4"/>
    <w:rsid w:val="00691FC2"/>
    <w:rsid w:val="006B3F8C"/>
    <w:rsid w:val="006C14E3"/>
    <w:rsid w:val="00700226"/>
    <w:rsid w:val="0076204E"/>
    <w:rsid w:val="0078090D"/>
    <w:rsid w:val="007847E1"/>
    <w:rsid w:val="00785F8D"/>
    <w:rsid w:val="007865E0"/>
    <w:rsid w:val="007947AE"/>
    <w:rsid w:val="007A4F28"/>
    <w:rsid w:val="007B3A49"/>
    <w:rsid w:val="007D4F78"/>
    <w:rsid w:val="007E0BEE"/>
    <w:rsid w:val="007F7A40"/>
    <w:rsid w:val="00820F91"/>
    <w:rsid w:val="008273BF"/>
    <w:rsid w:val="00847195"/>
    <w:rsid w:val="00874C79"/>
    <w:rsid w:val="008B46BD"/>
    <w:rsid w:val="008B7247"/>
    <w:rsid w:val="008D040F"/>
    <w:rsid w:val="008E7CAE"/>
    <w:rsid w:val="008F324A"/>
    <w:rsid w:val="00900F35"/>
    <w:rsid w:val="009208F7"/>
    <w:rsid w:val="00944931"/>
    <w:rsid w:val="00965AFE"/>
    <w:rsid w:val="009944F3"/>
    <w:rsid w:val="009C1316"/>
    <w:rsid w:val="009D2998"/>
    <w:rsid w:val="009F47E2"/>
    <w:rsid w:val="009F521A"/>
    <w:rsid w:val="009F6A4D"/>
    <w:rsid w:val="00A2127F"/>
    <w:rsid w:val="00A266D5"/>
    <w:rsid w:val="00A730CA"/>
    <w:rsid w:val="00A924DA"/>
    <w:rsid w:val="00B013CC"/>
    <w:rsid w:val="00B35EE3"/>
    <w:rsid w:val="00B42F7B"/>
    <w:rsid w:val="00B7556A"/>
    <w:rsid w:val="00B801A0"/>
    <w:rsid w:val="00B81339"/>
    <w:rsid w:val="00B863E9"/>
    <w:rsid w:val="00BA02C4"/>
    <w:rsid w:val="00BA50F1"/>
    <w:rsid w:val="00BD3D28"/>
    <w:rsid w:val="00BD7C32"/>
    <w:rsid w:val="00BE1318"/>
    <w:rsid w:val="00BF5AEC"/>
    <w:rsid w:val="00C12BD7"/>
    <w:rsid w:val="00C13170"/>
    <w:rsid w:val="00C15B31"/>
    <w:rsid w:val="00C4181B"/>
    <w:rsid w:val="00C65E4A"/>
    <w:rsid w:val="00C71367"/>
    <w:rsid w:val="00C77A5C"/>
    <w:rsid w:val="00D128FC"/>
    <w:rsid w:val="00D26354"/>
    <w:rsid w:val="00D43816"/>
    <w:rsid w:val="00D44013"/>
    <w:rsid w:val="00D541A9"/>
    <w:rsid w:val="00D66E1E"/>
    <w:rsid w:val="00D8078D"/>
    <w:rsid w:val="00D91A1A"/>
    <w:rsid w:val="00DF0AC6"/>
    <w:rsid w:val="00E023AD"/>
    <w:rsid w:val="00E15FDB"/>
    <w:rsid w:val="00E210B8"/>
    <w:rsid w:val="00E304BF"/>
    <w:rsid w:val="00E55BBE"/>
    <w:rsid w:val="00E6163F"/>
    <w:rsid w:val="00EC0213"/>
    <w:rsid w:val="00EF4D71"/>
    <w:rsid w:val="00F108E4"/>
    <w:rsid w:val="00F34087"/>
    <w:rsid w:val="00FA3E63"/>
    <w:rsid w:val="00FC7DE8"/>
    <w:rsid w:val="00FE6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35358"/>
  <w15:docId w15:val="{4DEE8090-A3DD-415B-9EEF-0BA3F4077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09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24DA"/>
    <w:pPr>
      <w:ind w:left="720"/>
      <w:contextualSpacing/>
    </w:pPr>
  </w:style>
  <w:style w:type="table" w:styleId="Tabela-Siatka">
    <w:name w:val="Table Grid"/>
    <w:basedOn w:val="Standardowy"/>
    <w:uiPriority w:val="59"/>
    <w:rsid w:val="00A92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C5FD3"/>
    <w:pPr>
      <w:spacing w:after="0" w:line="240" w:lineRule="auto"/>
    </w:pPr>
    <w:rPr>
      <w:rFonts w:eastAsiaTheme="minorEastAsia"/>
      <w:lang w:val="en-US"/>
    </w:rPr>
  </w:style>
  <w:style w:type="character" w:customStyle="1" w:styleId="FontStyle24">
    <w:name w:val="Font Style24"/>
    <w:uiPriority w:val="99"/>
    <w:rsid w:val="001C5FD3"/>
    <w:rPr>
      <w:rFonts w:ascii="Trebuchet MS" w:hAnsi="Trebuchet MS" w:cs="Trebuchet MS" w:hint="default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00F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0F3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0F3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0F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0F3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0F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0F35"/>
    <w:rPr>
      <w:rFonts w:ascii="Segoe UI" w:hAnsi="Segoe UI" w:cs="Segoe UI"/>
      <w:sz w:val="18"/>
      <w:szCs w:val="18"/>
    </w:rPr>
  </w:style>
  <w:style w:type="paragraph" w:customStyle="1" w:styleId="Default">
    <w:name w:val="Default"/>
    <w:basedOn w:val="Normalny"/>
    <w:rsid w:val="00700226"/>
    <w:pPr>
      <w:autoSpaceDE w:val="0"/>
      <w:autoSpaceDN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rsid w:val="000D7A91"/>
    <w:rPr>
      <w:color w:val="0000FF"/>
      <w:u w:val="single"/>
    </w:rPr>
  </w:style>
  <w:style w:type="paragraph" w:styleId="Tekstpodstawowy">
    <w:name w:val="Body Text"/>
    <w:aliases w:val="bt,anita1"/>
    <w:basedOn w:val="Normalny"/>
    <w:link w:val="TekstpodstawowyZnak"/>
    <w:rsid w:val="000D7A9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TekstpodstawowyZnak">
    <w:name w:val="Tekst podstawowy Znak"/>
    <w:aliases w:val="bt Znak,anita1 Znak"/>
    <w:basedOn w:val="Domylnaczcionkaakapitu"/>
    <w:link w:val="Tekstpodstawowy"/>
    <w:rsid w:val="000D7A9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FontStyle50">
    <w:name w:val="Font Style50"/>
    <w:rsid w:val="000D7A91"/>
    <w:rPr>
      <w:rFonts w:ascii="Times New Roman" w:hAnsi="Times New Roman" w:cs="Times New Roman" w:hint="default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E616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63F"/>
  </w:style>
  <w:style w:type="paragraph" w:styleId="Stopka">
    <w:name w:val="footer"/>
    <w:basedOn w:val="Normalny"/>
    <w:link w:val="StopkaZnak"/>
    <w:uiPriority w:val="99"/>
    <w:unhideWhenUsed/>
    <w:rsid w:val="00E616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63F"/>
  </w:style>
  <w:style w:type="character" w:styleId="Tytuksiki">
    <w:name w:val="Book Title"/>
    <w:uiPriority w:val="33"/>
    <w:qFormat/>
    <w:rsid w:val="00D541A9"/>
    <w:rPr>
      <w:b/>
      <w:bCs/>
      <w:smallCaps/>
      <w:spacing w:val="5"/>
    </w:rPr>
  </w:style>
  <w:style w:type="paragraph" w:styleId="Listapunktowana">
    <w:name w:val="List Bullet"/>
    <w:basedOn w:val="Normalny"/>
    <w:uiPriority w:val="99"/>
    <w:unhideWhenUsed/>
    <w:rsid w:val="00D541A9"/>
    <w:pPr>
      <w:numPr>
        <w:numId w:val="30"/>
      </w:numPr>
      <w:tabs>
        <w:tab w:val="num" w:pos="0"/>
      </w:tabs>
      <w:spacing w:after="100"/>
      <w:ind w:left="432" w:hanging="432"/>
      <w:contextualSpacing/>
    </w:pPr>
    <w:rPr>
      <w:rFonts w:ascii="Aptos" w:eastAsia="MS Mincho" w:hAnsi="Aptos" w:cs="Times New Roman"/>
      <w:color w:val="000000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zamowienia@modrzak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16F3C206F39D48B5636EFBF68D39E2" ma:contentTypeVersion="0" ma:contentTypeDescription="Utwórz nowy dokument." ma:contentTypeScope="" ma:versionID="235f787fd3ac1c92de70187fffc7174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8A116D-E54D-4237-9268-E7BC1AC506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A2E0CE-5351-4376-BA9F-10CEB0E7C1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132DF64-9418-40C1-AB90-E99BD5F471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2AA586-CBBF-4FE7-9F42-9D6D55C43A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811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Kadłubiska</dc:creator>
  <cp:lastModifiedBy>admin</cp:lastModifiedBy>
  <cp:revision>11</cp:revision>
  <cp:lastPrinted>2018-05-20T17:00:00Z</cp:lastPrinted>
  <dcterms:created xsi:type="dcterms:W3CDTF">2026-10-20T10:38:00Z</dcterms:created>
  <dcterms:modified xsi:type="dcterms:W3CDTF">2026-11-04T06:55:00Z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0x0101005216F3C206F39D48B5636EFBF68D39E2</vt:lpwstr>
  </property>
</Properties>
</file>