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E4248" w14:textId="77777777" w:rsidR="00E6163F" w:rsidRDefault="00E6163F" w:rsidP="00E6163F">
      <w:pPr>
        <w:widowControl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Załącznik nr </w:t>
      </w:r>
      <w:r w:rsidR="000210AC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do zaproszenia</w:t>
      </w:r>
    </w:p>
    <w:p w14:paraId="1381C6FC" w14:textId="77777777" w:rsidR="00D26354" w:rsidRDefault="00D26354" w:rsidP="00FA3E63">
      <w:pPr>
        <w:spacing w:line="360" w:lineRule="auto"/>
        <w:rPr>
          <w:rFonts w:ascii="Times New Roman" w:hAnsi="Times New Roman" w:cs="Times New Roman"/>
          <w:b/>
          <w:caps/>
          <w:sz w:val="28"/>
          <w:szCs w:val="28"/>
        </w:rPr>
      </w:pPr>
    </w:p>
    <w:p w14:paraId="74BB6AB7" w14:textId="77777777" w:rsidR="000D7A91" w:rsidRPr="00D26354" w:rsidRDefault="000D7A91" w:rsidP="000D7A91">
      <w:pPr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D26354">
        <w:rPr>
          <w:rFonts w:ascii="Times New Roman" w:hAnsi="Times New Roman" w:cs="Times New Roman"/>
          <w:b/>
          <w:caps/>
          <w:sz w:val="28"/>
          <w:szCs w:val="28"/>
        </w:rPr>
        <w:t>formularz ofertowy</w:t>
      </w:r>
    </w:p>
    <w:p w14:paraId="54F9DF06" w14:textId="77777777" w:rsidR="000D7A91" w:rsidRPr="00D26354" w:rsidRDefault="000D7A91" w:rsidP="000D7A91">
      <w:pPr>
        <w:widowControl w:val="0"/>
        <w:spacing w:line="367" w:lineRule="auto"/>
        <w:jc w:val="center"/>
        <w:rPr>
          <w:rFonts w:ascii="Times New Roman" w:hAnsi="Times New Roman" w:cs="Times New Roman"/>
          <w:b/>
        </w:rPr>
      </w:pPr>
      <w:r w:rsidRPr="00D26354">
        <w:rPr>
          <w:rFonts w:ascii="Times New Roman" w:hAnsi="Times New Roman" w:cs="Times New Roman"/>
          <w:b/>
        </w:rPr>
        <w:t>dla zamówienia udzielonego bez stosowania ustawy Prawo zamówień publicznych</w:t>
      </w:r>
    </w:p>
    <w:p w14:paraId="10EDBC6E" w14:textId="77777777" w:rsidR="000D7A91" w:rsidRPr="00D26354" w:rsidRDefault="000D7A91" w:rsidP="000D7A91">
      <w:pPr>
        <w:spacing w:line="276" w:lineRule="auto"/>
        <w:rPr>
          <w:rFonts w:ascii="Times New Roman" w:hAnsi="Times New Roman" w:cs="Times New Roman"/>
          <w:b/>
        </w:rPr>
      </w:pPr>
      <w:bookmarkStart w:id="0" w:name="_Hlk68191455"/>
      <w:r w:rsidRPr="00D26354">
        <w:rPr>
          <w:rFonts w:ascii="Times New Roman" w:hAnsi="Times New Roman" w:cs="Times New Roman"/>
          <w:b/>
        </w:rPr>
        <w:t>Dane dotyczące oferenta:</w:t>
      </w:r>
    </w:p>
    <w:p w14:paraId="0B6273DF" w14:textId="77777777" w:rsidR="000D7A91" w:rsidRPr="00D26354" w:rsidRDefault="000D7A91" w:rsidP="000D7A91">
      <w:pPr>
        <w:spacing w:line="276" w:lineRule="auto"/>
        <w:rPr>
          <w:rFonts w:ascii="Times New Roman" w:hAnsi="Times New Roman" w:cs="Times New Roman"/>
        </w:rPr>
      </w:pPr>
      <w:r w:rsidRPr="00D26354">
        <w:rPr>
          <w:rFonts w:ascii="Times New Roman" w:hAnsi="Times New Roman" w:cs="Times New Roman"/>
        </w:rPr>
        <w:t>Nazwa……………………………………………………………………………………………</w:t>
      </w:r>
    </w:p>
    <w:p w14:paraId="5B03F66C" w14:textId="77777777" w:rsidR="000D7A91" w:rsidRPr="00D26354" w:rsidRDefault="000D7A91" w:rsidP="000D7A91">
      <w:pPr>
        <w:spacing w:line="276" w:lineRule="auto"/>
        <w:rPr>
          <w:rFonts w:ascii="Times New Roman" w:hAnsi="Times New Roman" w:cs="Times New Roman"/>
        </w:rPr>
      </w:pPr>
      <w:r w:rsidRPr="00D26354">
        <w:rPr>
          <w:rFonts w:ascii="Times New Roman" w:hAnsi="Times New Roman" w:cs="Times New Roman"/>
        </w:rPr>
        <w:t>Siedziba………………………………………………………………………………………….</w:t>
      </w:r>
    </w:p>
    <w:p w14:paraId="421160DB" w14:textId="77777777" w:rsidR="000D7A91" w:rsidRPr="00D26354" w:rsidRDefault="000D7A91" w:rsidP="000D7A91">
      <w:pPr>
        <w:spacing w:line="276" w:lineRule="auto"/>
        <w:rPr>
          <w:rFonts w:ascii="Times New Roman" w:hAnsi="Times New Roman" w:cs="Times New Roman"/>
        </w:rPr>
      </w:pPr>
      <w:r w:rsidRPr="00D26354">
        <w:rPr>
          <w:rFonts w:ascii="Times New Roman" w:hAnsi="Times New Roman" w:cs="Times New Roman"/>
        </w:rPr>
        <w:t>Adres poczty elektronicznej……………………………………………………………………..</w:t>
      </w:r>
    </w:p>
    <w:p w14:paraId="2FBD804F" w14:textId="77777777" w:rsidR="000D7A91" w:rsidRPr="00D26354" w:rsidRDefault="000D7A91" w:rsidP="000D7A91">
      <w:pPr>
        <w:spacing w:line="276" w:lineRule="auto"/>
        <w:rPr>
          <w:rFonts w:ascii="Times New Roman" w:hAnsi="Times New Roman" w:cs="Times New Roman"/>
        </w:rPr>
      </w:pPr>
      <w:r w:rsidRPr="00D26354">
        <w:rPr>
          <w:rFonts w:ascii="Times New Roman" w:hAnsi="Times New Roman" w:cs="Times New Roman"/>
        </w:rPr>
        <w:t>Nr telefonu/faksu………………………………………………………………………………...</w:t>
      </w:r>
    </w:p>
    <w:p w14:paraId="13F02CDF" w14:textId="77777777" w:rsidR="000D7A91" w:rsidRPr="00D26354" w:rsidRDefault="000D7A91" w:rsidP="000D7A91">
      <w:pPr>
        <w:spacing w:line="276" w:lineRule="auto"/>
        <w:rPr>
          <w:rFonts w:ascii="Times New Roman" w:hAnsi="Times New Roman" w:cs="Times New Roman"/>
        </w:rPr>
      </w:pPr>
      <w:r w:rsidRPr="00D26354">
        <w:rPr>
          <w:rFonts w:ascii="Times New Roman" w:hAnsi="Times New Roman" w:cs="Times New Roman"/>
        </w:rPr>
        <w:t>Nr NIP……………………………………………nr REGON………………………………….</w:t>
      </w:r>
    </w:p>
    <w:p w14:paraId="7FF61623" w14:textId="77777777" w:rsidR="000D7A91" w:rsidRPr="00D26354" w:rsidRDefault="000D7A91" w:rsidP="000D7A91">
      <w:pPr>
        <w:spacing w:line="276" w:lineRule="auto"/>
        <w:rPr>
          <w:rFonts w:ascii="Times New Roman" w:hAnsi="Times New Roman" w:cs="Times New Roman"/>
          <w:b/>
        </w:rPr>
      </w:pPr>
    </w:p>
    <w:p w14:paraId="1EBC4696" w14:textId="77777777" w:rsidR="000D7A91" w:rsidRPr="00D26354" w:rsidRDefault="000D7A91" w:rsidP="000D7A91">
      <w:pPr>
        <w:spacing w:line="276" w:lineRule="auto"/>
        <w:rPr>
          <w:rFonts w:ascii="Times New Roman" w:hAnsi="Times New Roman" w:cs="Times New Roman"/>
          <w:b/>
        </w:rPr>
      </w:pPr>
      <w:r w:rsidRPr="00D26354">
        <w:rPr>
          <w:rFonts w:ascii="Times New Roman" w:hAnsi="Times New Roman" w:cs="Times New Roman"/>
          <w:b/>
        </w:rPr>
        <w:t>Dane dotyczące zamawiającego:</w:t>
      </w:r>
    </w:p>
    <w:bookmarkEnd w:id="0"/>
    <w:p w14:paraId="37ECA45C" w14:textId="77777777" w:rsidR="000D7A91" w:rsidRPr="00D26354" w:rsidRDefault="000D7A91" w:rsidP="000D7A91">
      <w:pPr>
        <w:pStyle w:val="Tekstpodstawowy"/>
        <w:spacing w:line="360" w:lineRule="auto"/>
        <w:jc w:val="left"/>
        <w:rPr>
          <w:color w:val="000000"/>
          <w:sz w:val="24"/>
          <w:szCs w:val="24"/>
        </w:rPr>
      </w:pPr>
      <w:r w:rsidRPr="00D26354">
        <w:rPr>
          <w:color w:val="000000"/>
          <w:sz w:val="24"/>
          <w:szCs w:val="24"/>
        </w:rPr>
        <w:t xml:space="preserve">Zespół Szkół Zawodowych Nr 1 </w:t>
      </w:r>
    </w:p>
    <w:p w14:paraId="0C6A3C49" w14:textId="77777777" w:rsidR="000D7A91" w:rsidRPr="00D26354" w:rsidRDefault="000D7A91" w:rsidP="000D7A91">
      <w:pPr>
        <w:pStyle w:val="Tekstpodstawowy"/>
        <w:spacing w:line="360" w:lineRule="auto"/>
        <w:jc w:val="left"/>
        <w:rPr>
          <w:color w:val="000000"/>
          <w:sz w:val="24"/>
          <w:szCs w:val="24"/>
        </w:rPr>
      </w:pPr>
      <w:r w:rsidRPr="00D26354">
        <w:rPr>
          <w:color w:val="000000"/>
          <w:sz w:val="24"/>
          <w:szCs w:val="24"/>
        </w:rPr>
        <w:t>i II Liceum Ogólnokształcące we Włodawie</w:t>
      </w:r>
    </w:p>
    <w:p w14:paraId="62976E58" w14:textId="77777777" w:rsidR="000D7A91" w:rsidRPr="00D26354" w:rsidRDefault="000D7A91" w:rsidP="000D7A91">
      <w:pPr>
        <w:pStyle w:val="Tekstpodstawowy"/>
        <w:spacing w:line="360" w:lineRule="auto"/>
        <w:jc w:val="left"/>
        <w:rPr>
          <w:snapToGrid w:val="0"/>
          <w:sz w:val="24"/>
          <w:szCs w:val="24"/>
        </w:rPr>
      </w:pPr>
      <w:r w:rsidRPr="00D26354">
        <w:rPr>
          <w:snapToGrid w:val="0"/>
          <w:sz w:val="24"/>
          <w:szCs w:val="24"/>
        </w:rPr>
        <w:t xml:space="preserve">ul. A. Frycza Modrzewskiego 24, </w:t>
      </w:r>
    </w:p>
    <w:p w14:paraId="66711E27" w14:textId="77777777" w:rsidR="000D7A91" w:rsidRPr="00D26354" w:rsidRDefault="000D7A91" w:rsidP="000D7A91">
      <w:pPr>
        <w:pStyle w:val="Tekstpodstawowy"/>
        <w:spacing w:line="360" w:lineRule="auto"/>
        <w:jc w:val="left"/>
        <w:rPr>
          <w:snapToGrid w:val="0"/>
          <w:sz w:val="24"/>
          <w:szCs w:val="24"/>
        </w:rPr>
      </w:pPr>
      <w:r w:rsidRPr="00D26354">
        <w:rPr>
          <w:snapToGrid w:val="0"/>
          <w:sz w:val="24"/>
          <w:szCs w:val="24"/>
        </w:rPr>
        <w:t xml:space="preserve">22-200  Włodawa,  </w:t>
      </w:r>
    </w:p>
    <w:p w14:paraId="1C9EA57F" w14:textId="77777777" w:rsidR="000D7A91" w:rsidRPr="00D26354" w:rsidRDefault="000D7A91" w:rsidP="000D7A91">
      <w:pPr>
        <w:pStyle w:val="Tekstpodstawowy"/>
        <w:spacing w:line="360" w:lineRule="auto"/>
        <w:jc w:val="left"/>
        <w:rPr>
          <w:b w:val="0"/>
          <w:snapToGrid w:val="0"/>
          <w:sz w:val="24"/>
          <w:szCs w:val="24"/>
        </w:rPr>
      </w:pPr>
      <w:r w:rsidRPr="00D26354">
        <w:rPr>
          <w:b w:val="0"/>
          <w:snapToGrid w:val="0"/>
          <w:sz w:val="24"/>
          <w:szCs w:val="24"/>
        </w:rPr>
        <w:t xml:space="preserve">Adres poczty elektronicznej: </w:t>
      </w:r>
      <w:hyperlink r:id="rId11" w:history="1">
        <w:r w:rsidRPr="00D26354">
          <w:rPr>
            <w:rStyle w:val="Hipercze"/>
            <w:snapToGrid w:val="0"/>
            <w:sz w:val="24"/>
            <w:szCs w:val="24"/>
          </w:rPr>
          <w:t>zamowienia@modrzak.pl</w:t>
        </w:r>
      </w:hyperlink>
    </w:p>
    <w:p w14:paraId="0D3FBF20" w14:textId="5180C4EF" w:rsidR="000D7A91" w:rsidRDefault="000D7A91" w:rsidP="000D7A91">
      <w:pPr>
        <w:pStyle w:val="Tekstpodstawowy"/>
        <w:spacing w:line="360" w:lineRule="auto"/>
        <w:ind w:left="720"/>
        <w:rPr>
          <w:snapToGrid w:val="0"/>
          <w:sz w:val="24"/>
          <w:szCs w:val="24"/>
        </w:rPr>
      </w:pPr>
    </w:p>
    <w:p w14:paraId="540FF391" w14:textId="77777777" w:rsidR="00EC300B" w:rsidRPr="00D26354" w:rsidRDefault="00EC300B" w:rsidP="000D7A91">
      <w:pPr>
        <w:pStyle w:val="Tekstpodstawowy"/>
        <w:spacing w:line="360" w:lineRule="auto"/>
        <w:ind w:left="720"/>
        <w:rPr>
          <w:snapToGrid w:val="0"/>
          <w:sz w:val="24"/>
          <w:szCs w:val="24"/>
        </w:rPr>
      </w:pPr>
    </w:p>
    <w:p w14:paraId="7F562822" w14:textId="4DA13023" w:rsidR="00E6163F" w:rsidRPr="00993A43" w:rsidRDefault="000D7A91" w:rsidP="00993A43">
      <w:pPr>
        <w:spacing w:after="0" w:line="360" w:lineRule="auto"/>
        <w:ind w:left="220" w:right="199" w:hanging="2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EC0213">
        <w:rPr>
          <w:rFonts w:ascii="Times New Roman" w:hAnsi="Times New Roman" w:cs="Times New Roman"/>
          <w:b/>
          <w:bCs/>
          <w:snapToGrid w:val="0"/>
          <w:sz w:val="24"/>
          <w:szCs w:val="24"/>
        </w:rPr>
        <w:t>Zobowiązania oferenta w związku z zaproszeniem do złożenia oferty cenowej</w:t>
      </w:r>
      <w:r w:rsidR="006C14E3" w:rsidRPr="00EC0213">
        <w:rPr>
          <w:rFonts w:ascii="Times New Roman" w:hAnsi="Times New Roman" w:cs="Times New Roman"/>
          <w:b/>
          <w:bCs/>
          <w:snapToGrid w:val="0"/>
          <w:sz w:val="24"/>
          <w:szCs w:val="24"/>
        </w:rPr>
        <w:t xml:space="preserve"> </w:t>
      </w:r>
      <w:r w:rsidR="00D26354" w:rsidRPr="00EC0213">
        <w:rPr>
          <w:rFonts w:ascii="Times New Roman" w:hAnsi="Times New Roman" w:cs="Times New Roman"/>
          <w:b/>
          <w:bCs/>
          <w:sz w:val="24"/>
          <w:szCs w:val="24"/>
        </w:rPr>
        <w:t xml:space="preserve">na dostawę sprzętu </w:t>
      </w:r>
      <w:r w:rsidR="00EC0213" w:rsidRPr="00EC0213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dla potrzeb realizacji Rządowego programu wspierania organów prowadzących szkoły i placówki w rozwijaniu umięjętności cyfrowych dzieci </w:t>
      </w:r>
      <w:r w:rsidR="001B0AA9">
        <w:rPr>
          <w:rFonts w:ascii="Times New Roman" w:hAnsi="Times New Roman" w:cs="Times New Roman"/>
          <w:b/>
          <w:bCs/>
          <w:noProof/>
          <w:sz w:val="24"/>
          <w:szCs w:val="24"/>
        </w:rPr>
        <w:br/>
      </w:r>
      <w:r w:rsidR="00EC0213" w:rsidRPr="00EC0213">
        <w:rPr>
          <w:rFonts w:ascii="Times New Roman" w:hAnsi="Times New Roman" w:cs="Times New Roman"/>
          <w:b/>
          <w:bCs/>
          <w:noProof/>
          <w:sz w:val="24"/>
          <w:szCs w:val="24"/>
        </w:rPr>
        <w:t>i młodzieży  w latach 2025-2029</w:t>
      </w:r>
      <w:r w:rsidR="001B0AA9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</w:t>
      </w:r>
      <w:r w:rsidR="00EC0213" w:rsidRPr="00EC0213">
        <w:rPr>
          <w:rFonts w:ascii="Times New Roman" w:hAnsi="Times New Roman" w:cs="Times New Roman"/>
          <w:b/>
          <w:bCs/>
          <w:noProof/>
          <w:sz w:val="24"/>
          <w:szCs w:val="24"/>
        </w:rPr>
        <w:t>,,Cyfrowy uczeń’’</w:t>
      </w:r>
    </w:p>
    <w:p w14:paraId="274EA4C0" w14:textId="77777777" w:rsidR="000D7A91" w:rsidRPr="00E6163F" w:rsidRDefault="000D7A91" w:rsidP="000D7A91">
      <w:pPr>
        <w:numPr>
          <w:ilvl w:val="0"/>
          <w:numId w:val="9"/>
        </w:numPr>
        <w:tabs>
          <w:tab w:val="left" w:pos="426"/>
        </w:tabs>
        <w:suppressAutoHyphens/>
        <w:spacing w:after="0" w:line="24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E6163F">
        <w:rPr>
          <w:rFonts w:ascii="Times New Roman" w:hAnsi="Times New Roman" w:cs="Times New Roman"/>
          <w:sz w:val="24"/>
          <w:szCs w:val="24"/>
        </w:rPr>
        <w:t>Oferujmy wykonanie zamówienia zgodnie z wymogami przedmiotu zamówienia na następujących warunkach:</w:t>
      </w:r>
    </w:p>
    <w:p w14:paraId="0F133218" w14:textId="77777777" w:rsidR="000D7A91" w:rsidRPr="00D26354" w:rsidRDefault="000D7A91" w:rsidP="000D7A91">
      <w:pPr>
        <w:tabs>
          <w:tab w:val="left" w:pos="426"/>
        </w:tabs>
        <w:suppressAutoHyphens/>
        <w:spacing w:after="0" w:line="240" w:lineRule="auto"/>
        <w:ind w:left="425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9612" w:type="dxa"/>
        <w:tblLook w:val="04A0" w:firstRow="1" w:lastRow="0" w:firstColumn="1" w:lastColumn="0" w:noHBand="0" w:noVBand="1"/>
      </w:tblPr>
      <w:tblGrid>
        <w:gridCol w:w="642"/>
        <w:gridCol w:w="4826"/>
        <w:gridCol w:w="594"/>
        <w:gridCol w:w="1036"/>
        <w:gridCol w:w="1398"/>
        <w:gridCol w:w="1116"/>
      </w:tblGrid>
      <w:tr w:rsidR="00FA3E63" w:rsidRPr="00D26354" w14:paraId="13308193" w14:textId="77777777" w:rsidTr="00FA3E63">
        <w:trPr>
          <w:trHeight w:val="1404"/>
        </w:trPr>
        <w:tc>
          <w:tcPr>
            <w:tcW w:w="642" w:type="dxa"/>
            <w:vAlign w:val="center"/>
          </w:tcPr>
          <w:p w14:paraId="6E757C1C" w14:textId="77777777" w:rsidR="00FA3E63" w:rsidRPr="00D26354" w:rsidRDefault="00FA3E63" w:rsidP="00FA3E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26354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4826" w:type="dxa"/>
            <w:vAlign w:val="center"/>
          </w:tcPr>
          <w:p w14:paraId="2C27439F" w14:textId="77777777" w:rsidR="00FA3E63" w:rsidRPr="00E6163F" w:rsidRDefault="00FA3E63" w:rsidP="00FA3E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63F">
              <w:rPr>
                <w:rFonts w:ascii="Times New Roman" w:hAnsi="Times New Roman" w:cs="Times New Roman"/>
                <w:sz w:val="24"/>
                <w:szCs w:val="24"/>
              </w:rPr>
              <w:t>Rodzaj pomocy dydaktycznej</w:t>
            </w:r>
          </w:p>
          <w:p w14:paraId="7959F191" w14:textId="77777777" w:rsidR="00FA3E63" w:rsidRPr="00E6163F" w:rsidRDefault="00FA3E63" w:rsidP="00FA3E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6163F">
              <w:rPr>
                <w:rFonts w:ascii="Times New Roman" w:hAnsi="Times New Roman" w:cs="Times New Roman"/>
              </w:rPr>
              <w:t>(producent i model urządzenia;</w:t>
            </w:r>
          </w:p>
          <w:p w14:paraId="0A953A78" w14:textId="77777777" w:rsidR="00FA3E63" w:rsidRPr="00E6163F" w:rsidRDefault="00FA3E63" w:rsidP="00FA3E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6163F">
              <w:rPr>
                <w:rFonts w:ascii="Times New Roman" w:hAnsi="Times New Roman" w:cs="Times New Roman"/>
              </w:rPr>
              <w:t>producent, nazwa i wersja</w:t>
            </w:r>
          </w:p>
          <w:p w14:paraId="19F0CB90" w14:textId="77777777" w:rsidR="00FA3E63" w:rsidRPr="00D26354" w:rsidRDefault="00FA3E63" w:rsidP="00E616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6163F">
              <w:rPr>
                <w:rFonts w:ascii="Times New Roman" w:hAnsi="Times New Roman" w:cs="Times New Roman"/>
              </w:rPr>
              <w:t>oprogramowania)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5BE0F1B" w14:textId="77777777" w:rsidR="00FA3E63" w:rsidRPr="00D26354" w:rsidRDefault="00FA3E63" w:rsidP="00FA3E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ilość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5656B4" w14:textId="77777777" w:rsidR="00FA3E63" w:rsidRPr="00D26354" w:rsidRDefault="00FA3E63" w:rsidP="00FA3E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cena brutto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648ED57" w14:textId="77777777" w:rsidR="00FA3E63" w:rsidRPr="00D26354" w:rsidRDefault="00FA3E63" w:rsidP="00FA3E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cena z VAT 0% na podstawie zaświadczenia z JST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C5F40E" w14:textId="77777777" w:rsidR="00FA3E63" w:rsidRPr="00D26354" w:rsidRDefault="00FA3E63" w:rsidP="00FA3E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wartość brutto</w:t>
            </w:r>
          </w:p>
        </w:tc>
      </w:tr>
      <w:tr w:rsidR="00CF1800" w:rsidRPr="00D26354" w14:paraId="53C4BE18" w14:textId="77777777" w:rsidTr="00993A43">
        <w:trPr>
          <w:cantSplit/>
          <w:trHeight w:val="1134"/>
        </w:trPr>
        <w:tc>
          <w:tcPr>
            <w:tcW w:w="642" w:type="dxa"/>
            <w:vMerge w:val="restart"/>
            <w:textDirection w:val="tbRl"/>
          </w:tcPr>
          <w:p w14:paraId="46E798A1" w14:textId="660B13A4" w:rsidR="00CF1800" w:rsidRPr="00E6163F" w:rsidRDefault="00CF1800" w:rsidP="00993A43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CZĘŚĆ 1</w:t>
            </w:r>
          </w:p>
        </w:tc>
        <w:tc>
          <w:tcPr>
            <w:tcW w:w="4826" w:type="dxa"/>
          </w:tcPr>
          <w:p w14:paraId="3DD7231E" w14:textId="77777777" w:rsidR="00CF1800" w:rsidRDefault="00CF1800" w:rsidP="00E616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6B0C72" w14:textId="4ED4F8FE" w:rsidR="00CF1800" w:rsidRDefault="00CF1800" w:rsidP="0023099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D26354">
              <w:rPr>
                <w:rFonts w:ascii="Times New Roman" w:hAnsi="Times New Roman" w:cs="Times New Roman"/>
              </w:rPr>
              <w:t>Urządzenie</w:t>
            </w:r>
            <w:r>
              <w:rPr>
                <w:rFonts w:ascii="Times New Roman" w:hAnsi="Times New Roman" w:cs="Times New Roman"/>
              </w:rPr>
              <w:t xml:space="preserve"> 1A</w:t>
            </w:r>
            <w:r w:rsidRPr="00D26354">
              <w:rPr>
                <w:rFonts w:ascii="Times New Roman" w:hAnsi="Times New Roman" w:cs="Times New Roman"/>
              </w:rPr>
              <w:t>: ……………………………..………</w:t>
            </w:r>
          </w:p>
          <w:p w14:paraId="02C91D07" w14:textId="77777777" w:rsidR="00CF1800" w:rsidRDefault="00CF1800" w:rsidP="0023099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…………………………………………………….</w:t>
            </w:r>
          </w:p>
          <w:p w14:paraId="786B3E14" w14:textId="77777777" w:rsidR="00CF1800" w:rsidRDefault="00CF1800" w:rsidP="0023099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999">
              <w:rPr>
                <w:rFonts w:ascii="Times New Roman" w:hAnsi="Times New Roman" w:cs="Times New Roman"/>
                <w:sz w:val="24"/>
                <w:szCs w:val="24"/>
              </w:rPr>
              <w:t>okres gwarancji…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230999">
              <w:rPr>
                <w:rFonts w:ascii="Times New Roman" w:hAnsi="Times New Roman" w:cs="Times New Roman"/>
                <w:sz w:val="24"/>
                <w:szCs w:val="24"/>
              </w:rPr>
              <w:t>………….miesięcy</w:t>
            </w:r>
          </w:p>
          <w:p w14:paraId="453974DE" w14:textId="77777777" w:rsidR="00CF1800" w:rsidRPr="00E6163F" w:rsidRDefault="00CF1800" w:rsidP="00E616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vAlign w:val="center"/>
          </w:tcPr>
          <w:p w14:paraId="48455405" w14:textId="0D54E803" w:rsidR="00CF1800" w:rsidRPr="00E6163F" w:rsidRDefault="00CF1800" w:rsidP="00E616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6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6" w:type="dxa"/>
          </w:tcPr>
          <w:p w14:paraId="26B528D2" w14:textId="77777777" w:rsidR="00CF1800" w:rsidRPr="00E6163F" w:rsidRDefault="00CF1800" w:rsidP="00E616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14:paraId="0EEBD470" w14:textId="77777777" w:rsidR="00CF1800" w:rsidRPr="00E6163F" w:rsidRDefault="00CF1800" w:rsidP="00E616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</w:tcPr>
          <w:p w14:paraId="08417F7E" w14:textId="77777777" w:rsidR="00CF1800" w:rsidRPr="00E6163F" w:rsidRDefault="00CF1800" w:rsidP="00E616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800" w:rsidRPr="00D26354" w14:paraId="0E290BC6" w14:textId="77777777" w:rsidTr="00FA3E63">
        <w:trPr>
          <w:trHeight w:val="270"/>
        </w:trPr>
        <w:tc>
          <w:tcPr>
            <w:tcW w:w="642" w:type="dxa"/>
            <w:vMerge/>
          </w:tcPr>
          <w:p w14:paraId="3DBD76D6" w14:textId="398BD92B" w:rsidR="00CF1800" w:rsidRPr="00E6163F" w:rsidRDefault="00CF1800" w:rsidP="00E616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6" w:type="dxa"/>
          </w:tcPr>
          <w:p w14:paraId="2884BA99" w14:textId="77777777" w:rsidR="00CF1800" w:rsidRDefault="00CF1800" w:rsidP="0023099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F744AB" w14:textId="77E76559" w:rsidR="00CF1800" w:rsidRDefault="00CF1800" w:rsidP="0023099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D26354">
              <w:rPr>
                <w:rFonts w:ascii="Times New Roman" w:hAnsi="Times New Roman" w:cs="Times New Roman"/>
              </w:rPr>
              <w:lastRenderedPageBreak/>
              <w:t>Urządzenie</w:t>
            </w:r>
            <w:r>
              <w:rPr>
                <w:rFonts w:ascii="Times New Roman" w:hAnsi="Times New Roman" w:cs="Times New Roman"/>
              </w:rPr>
              <w:t xml:space="preserve"> 1B</w:t>
            </w:r>
            <w:r w:rsidRPr="00D26354">
              <w:rPr>
                <w:rFonts w:ascii="Times New Roman" w:hAnsi="Times New Roman" w:cs="Times New Roman"/>
              </w:rPr>
              <w:t>: ……………………………..………</w:t>
            </w:r>
          </w:p>
          <w:p w14:paraId="571219BA" w14:textId="77777777" w:rsidR="00CF1800" w:rsidRDefault="00CF1800" w:rsidP="0023099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…………………………………………………….</w:t>
            </w:r>
          </w:p>
          <w:p w14:paraId="6C71EAF4" w14:textId="77777777" w:rsidR="00CF1800" w:rsidRPr="00E6163F" w:rsidRDefault="00CF1800" w:rsidP="0023099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999">
              <w:rPr>
                <w:rFonts w:ascii="Times New Roman" w:hAnsi="Times New Roman" w:cs="Times New Roman"/>
                <w:sz w:val="24"/>
                <w:szCs w:val="24"/>
              </w:rPr>
              <w:t>okres gwarancji………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r w:rsidRPr="00230999">
              <w:rPr>
                <w:rFonts w:ascii="Times New Roman" w:hAnsi="Times New Roman" w:cs="Times New Roman"/>
                <w:sz w:val="24"/>
                <w:szCs w:val="24"/>
              </w:rPr>
              <w:t>…….miesięcy</w:t>
            </w:r>
          </w:p>
        </w:tc>
        <w:tc>
          <w:tcPr>
            <w:tcW w:w="594" w:type="dxa"/>
            <w:vAlign w:val="center"/>
          </w:tcPr>
          <w:p w14:paraId="694F928B" w14:textId="70FD30BB" w:rsidR="00CF1800" w:rsidRPr="00E6163F" w:rsidRDefault="00CF1800" w:rsidP="00E616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1036" w:type="dxa"/>
          </w:tcPr>
          <w:p w14:paraId="2CB5BABC" w14:textId="77777777" w:rsidR="00CF1800" w:rsidRPr="00E6163F" w:rsidRDefault="00CF1800" w:rsidP="00E616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14:paraId="52C988C6" w14:textId="77777777" w:rsidR="00CF1800" w:rsidRPr="00E6163F" w:rsidRDefault="00CF1800" w:rsidP="00E616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</w:tcPr>
          <w:p w14:paraId="189102E7" w14:textId="77777777" w:rsidR="00CF1800" w:rsidRPr="00E6163F" w:rsidRDefault="00CF1800" w:rsidP="00E616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300B" w:rsidRPr="00D26354" w14:paraId="20C342B7" w14:textId="77777777" w:rsidTr="00993A43">
        <w:trPr>
          <w:cantSplit/>
          <w:trHeight w:val="1134"/>
        </w:trPr>
        <w:tc>
          <w:tcPr>
            <w:tcW w:w="642" w:type="dxa"/>
            <w:textDirection w:val="tbRl"/>
          </w:tcPr>
          <w:p w14:paraId="4FBDDCDB" w14:textId="40A021DA" w:rsidR="00EC300B" w:rsidRPr="00E6163F" w:rsidRDefault="00993A43" w:rsidP="00993A43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CZĘŚĆ 2</w:t>
            </w:r>
          </w:p>
        </w:tc>
        <w:tc>
          <w:tcPr>
            <w:tcW w:w="4826" w:type="dxa"/>
          </w:tcPr>
          <w:p w14:paraId="380A7BB3" w14:textId="2FB91B7C" w:rsidR="00EC300B" w:rsidRDefault="00EC300B" w:rsidP="00EC300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D26354">
              <w:rPr>
                <w:rFonts w:ascii="Times New Roman" w:hAnsi="Times New Roman" w:cs="Times New Roman"/>
              </w:rPr>
              <w:t>Urządzenie</w:t>
            </w:r>
            <w:r>
              <w:rPr>
                <w:rFonts w:ascii="Times New Roman" w:hAnsi="Times New Roman" w:cs="Times New Roman"/>
              </w:rPr>
              <w:t xml:space="preserve"> 2</w:t>
            </w:r>
            <w:r w:rsidRPr="00D26354">
              <w:rPr>
                <w:rFonts w:ascii="Times New Roman" w:hAnsi="Times New Roman" w:cs="Times New Roman"/>
              </w:rPr>
              <w:t>: ……………………………..………</w:t>
            </w:r>
          </w:p>
          <w:p w14:paraId="0538464A" w14:textId="77777777" w:rsidR="00EC300B" w:rsidRDefault="00EC300B" w:rsidP="00EC300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…………………………………………………….</w:t>
            </w:r>
          </w:p>
          <w:p w14:paraId="5AED4A91" w14:textId="77777777" w:rsidR="00EC300B" w:rsidRDefault="00EC300B" w:rsidP="00EC300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999">
              <w:rPr>
                <w:rFonts w:ascii="Times New Roman" w:hAnsi="Times New Roman" w:cs="Times New Roman"/>
                <w:sz w:val="24"/>
                <w:szCs w:val="24"/>
              </w:rPr>
              <w:t>okres gwarancji…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230999">
              <w:rPr>
                <w:rFonts w:ascii="Times New Roman" w:hAnsi="Times New Roman" w:cs="Times New Roman"/>
                <w:sz w:val="24"/>
                <w:szCs w:val="24"/>
              </w:rPr>
              <w:t>………….miesięcy</w:t>
            </w:r>
          </w:p>
          <w:p w14:paraId="41CEAE67" w14:textId="77777777" w:rsidR="00EC300B" w:rsidRDefault="00EC300B" w:rsidP="0023099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vAlign w:val="center"/>
          </w:tcPr>
          <w:p w14:paraId="31056E06" w14:textId="3C43644E" w:rsidR="00EC300B" w:rsidRPr="00E6163F" w:rsidRDefault="00EC300B" w:rsidP="00E616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6" w:type="dxa"/>
          </w:tcPr>
          <w:p w14:paraId="385AB665" w14:textId="77777777" w:rsidR="00EC300B" w:rsidRPr="00E6163F" w:rsidRDefault="00EC300B" w:rsidP="00E616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14:paraId="0B140ED8" w14:textId="77777777" w:rsidR="00EC300B" w:rsidRPr="00E6163F" w:rsidRDefault="00EC300B" w:rsidP="00E616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</w:tcPr>
          <w:p w14:paraId="1B8A3941" w14:textId="77777777" w:rsidR="00EC300B" w:rsidRPr="00E6163F" w:rsidRDefault="00EC300B" w:rsidP="00E616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300B" w:rsidRPr="00D26354" w14:paraId="7D6714C4" w14:textId="77777777" w:rsidTr="00993A43">
        <w:trPr>
          <w:cantSplit/>
          <w:trHeight w:val="1134"/>
        </w:trPr>
        <w:tc>
          <w:tcPr>
            <w:tcW w:w="642" w:type="dxa"/>
            <w:textDirection w:val="tbRl"/>
          </w:tcPr>
          <w:p w14:paraId="417FC4ED" w14:textId="77777777" w:rsidR="00EC300B" w:rsidRDefault="00993A43" w:rsidP="00993A43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CZĘŚĆ 3</w:t>
            </w:r>
          </w:p>
          <w:p w14:paraId="6156DD73" w14:textId="2D4815F9" w:rsidR="00993A43" w:rsidRPr="00E6163F" w:rsidRDefault="00993A43" w:rsidP="00993A43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6" w:type="dxa"/>
          </w:tcPr>
          <w:p w14:paraId="561B56AB" w14:textId="628CE02B" w:rsidR="00EC300B" w:rsidRDefault="00EC300B" w:rsidP="00EC300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D26354">
              <w:rPr>
                <w:rFonts w:ascii="Times New Roman" w:hAnsi="Times New Roman" w:cs="Times New Roman"/>
              </w:rPr>
              <w:t>Urządzenie</w:t>
            </w:r>
            <w:r>
              <w:rPr>
                <w:rFonts w:ascii="Times New Roman" w:hAnsi="Times New Roman" w:cs="Times New Roman"/>
              </w:rPr>
              <w:t xml:space="preserve"> 2</w:t>
            </w:r>
            <w:r w:rsidRPr="00D26354">
              <w:rPr>
                <w:rFonts w:ascii="Times New Roman" w:hAnsi="Times New Roman" w:cs="Times New Roman"/>
              </w:rPr>
              <w:t>: ……………………………..………</w:t>
            </w:r>
          </w:p>
          <w:p w14:paraId="71D8C478" w14:textId="77777777" w:rsidR="00EC300B" w:rsidRDefault="00EC300B" w:rsidP="00EC300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…………………………………………………….</w:t>
            </w:r>
          </w:p>
          <w:p w14:paraId="23F63472" w14:textId="77777777" w:rsidR="00EC300B" w:rsidRDefault="00EC300B" w:rsidP="00EC300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999">
              <w:rPr>
                <w:rFonts w:ascii="Times New Roman" w:hAnsi="Times New Roman" w:cs="Times New Roman"/>
                <w:sz w:val="24"/>
                <w:szCs w:val="24"/>
              </w:rPr>
              <w:t>okres gwarancji…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230999">
              <w:rPr>
                <w:rFonts w:ascii="Times New Roman" w:hAnsi="Times New Roman" w:cs="Times New Roman"/>
                <w:sz w:val="24"/>
                <w:szCs w:val="24"/>
              </w:rPr>
              <w:t>………….miesięcy</w:t>
            </w:r>
          </w:p>
          <w:p w14:paraId="5C7A6F19" w14:textId="77777777" w:rsidR="00EC300B" w:rsidRDefault="00EC300B" w:rsidP="0023099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vAlign w:val="center"/>
          </w:tcPr>
          <w:p w14:paraId="6005089E" w14:textId="42AD933F" w:rsidR="00EC300B" w:rsidRPr="00E6163F" w:rsidRDefault="00EC300B" w:rsidP="00E616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036" w:type="dxa"/>
          </w:tcPr>
          <w:p w14:paraId="3C287CE0" w14:textId="77777777" w:rsidR="00EC300B" w:rsidRPr="00E6163F" w:rsidRDefault="00EC300B" w:rsidP="00E616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14:paraId="784B714B" w14:textId="77777777" w:rsidR="00EC300B" w:rsidRPr="00E6163F" w:rsidRDefault="00EC300B" w:rsidP="00E616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</w:tcPr>
          <w:p w14:paraId="014634E0" w14:textId="77777777" w:rsidR="00EC300B" w:rsidRPr="00E6163F" w:rsidRDefault="00EC300B" w:rsidP="00E616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300B" w:rsidRPr="00D26354" w14:paraId="1ABE8800" w14:textId="77777777" w:rsidTr="00993A43">
        <w:trPr>
          <w:cantSplit/>
          <w:trHeight w:val="1134"/>
        </w:trPr>
        <w:tc>
          <w:tcPr>
            <w:tcW w:w="642" w:type="dxa"/>
            <w:textDirection w:val="tbRl"/>
          </w:tcPr>
          <w:p w14:paraId="2FB03595" w14:textId="45D5DF06" w:rsidR="00EC300B" w:rsidRDefault="00993A43" w:rsidP="00993A43">
            <w:pPr>
              <w:autoSpaceDE w:val="0"/>
              <w:autoSpaceDN w:val="0"/>
              <w:adjustRightInd w:val="0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CZĘŚĆ 4</w:t>
            </w:r>
          </w:p>
        </w:tc>
        <w:tc>
          <w:tcPr>
            <w:tcW w:w="4826" w:type="dxa"/>
          </w:tcPr>
          <w:p w14:paraId="3179396D" w14:textId="77777777" w:rsidR="00EC300B" w:rsidRDefault="00EC300B" w:rsidP="00EC300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D26354">
              <w:rPr>
                <w:rFonts w:ascii="Times New Roman" w:hAnsi="Times New Roman" w:cs="Times New Roman"/>
              </w:rPr>
              <w:t>Urządzenie</w:t>
            </w:r>
            <w:r>
              <w:rPr>
                <w:rFonts w:ascii="Times New Roman" w:hAnsi="Times New Roman" w:cs="Times New Roman"/>
              </w:rPr>
              <w:t xml:space="preserve"> 4</w:t>
            </w:r>
            <w:r w:rsidRPr="00D26354">
              <w:rPr>
                <w:rFonts w:ascii="Times New Roman" w:hAnsi="Times New Roman" w:cs="Times New Roman"/>
              </w:rPr>
              <w:t>: ……………………………..………</w:t>
            </w:r>
          </w:p>
          <w:p w14:paraId="129CDF45" w14:textId="77777777" w:rsidR="00EC300B" w:rsidRDefault="00EC300B" w:rsidP="00EC300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…………………………………………………….</w:t>
            </w:r>
          </w:p>
          <w:p w14:paraId="272E1749" w14:textId="77777777" w:rsidR="00EC300B" w:rsidRDefault="00EC300B" w:rsidP="00EC300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999">
              <w:rPr>
                <w:rFonts w:ascii="Times New Roman" w:hAnsi="Times New Roman" w:cs="Times New Roman"/>
                <w:sz w:val="24"/>
                <w:szCs w:val="24"/>
              </w:rPr>
              <w:t>okres gwarancji…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230999">
              <w:rPr>
                <w:rFonts w:ascii="Times New Roman" w:hAnsi="Times New Roman" w:cs="Times New Roman"/>
                <w:sz w:val="24"/>
                <w:szCs w:val="24"/>
              </w:rPr>
              <w:t>………….miesięcy</w:t>
            </w:r>
          </w:p>
          <w:p w14:paraId="16046B73" w14:textId="77777777" w:rsidR="00EC300B" w:rsidRPr="00D26354" w:rsidRDefault="00EC300B" w:rsidP="00EC300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4" w:type="dxa"/>
            <w:vAlign w:val="center"/>
          </w:tcPr>
          <w:p w14:paraId="429AD7D8" w14:textId="17CCEEF7" w:rsidR="00EC300B" w:rsidRDefault="008D1C12" w:rsidP="00E616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6" w:type="dxa"/>
          </w:tcPr>
          <w:p w14:paraId="495754BB" w14:textId="77777777" w:rsidR="00EC300B" w:rsidRPr="00E6163F" w:rsidRDefault="00EC300B" w:rsidP="00E616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14:paraId="365A6CEA" w14:textId="77777777" w:rsidR="00EC300B" w:rsidRPr="00E6163F" w:rsidRDefault="00EC300B" w:rsidP="00E616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</w:tcPr>
          <w:p w14:paraId="461124D3" w14:textId="77777777" w:rsidR="00EC300B" w:rsidRPr="00E6163F" w:rsidRDefault="00EC300B" w:rsidP="00E616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0AEEDB3" w14:textId="77777777" w:rsidR="000D7A91" w:rsidRPr="00E6163F" w:rsidRDefault="000D7A91" w:rsidP="00993A43">
      <w:pPr>
        <w:tabs>
          <w:tab w:val="left" w:pos="426"/>
        </w:tabs>
        <w:suppressAutoHyphens/>
        <w:spacing w:after="0" w:line="3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21E19577" w14:textId="5088A86A" w:rsidR="00785F8D" w:rsidRPr="00785F8D" w:rsidRDefault="00785F8D" w:rsidP="000D7A91">
      <w:pPr>
        <w:numPr>
          <w:ilvl w:val="0"/>
          <w:numId w:val="9"/>
        </w:numPr>
        <w:tabs>
          <w:tab w:val="left" w:pos="426"/>
        </w:tabs>
        <w:suppressAutoHyphens/>
        <w:spacing w:after="0" w:line="340" w:lineRule="exact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9470B2">
        <w:rPr>
          <w:rFonts w:ascii="Times New Roman" w:hAnsi="Times New Roman" w:cs="Times New Roman"/>
          <w:noProof/>
        </w:rPr>
        <w:t>Deklaruję ponadto termin wykonania zamówienia zgodnie</w:t>
      </w:r>
      <w:r>
        <w:rPr>
          <w:rFonts w:ascii="Times New Roman" w:hAnsi="Times New Roman" w:cs="Times New Roman"/>
          <w:noProof/>
        </w:rPr>
        <w:t xml:space="preserve"> </w:t>
      </w:r>
      <w:r w:rsidRPr="009470B2">
        <w:rPr>
          <w:rFonts w:ascii="Times New Roman" w:hAnsi="Times New Roman" w:cs="Times New Roman"/>
          <w:noProof/>
        </w:rPr>
        <w:t xml:space="preserve"> z  zapisami podanymi w zapytaniu</w:t>
      </w:r>
      <w:r w:rsidR="006C14E3">
        <w:rPr>
          <w:rFonts w:ascii="Times New Roman" w:hAnsi="Times New Roman" w:cs="Times New Roman"/>
          <w:noProof/>
        </w:rPr>
        <w:t xml:space="preserve"> </w:t>
      </w:r>
      <w:r w:rsidRPr="009470B2">
        <w:rPr>
          <w:rFonts w:ascii="Times New Roman" w:hAnsi="Times New Roman" w:cs="Times New Roman"/>
          <w:noProof/>
        </w:rPr>
        <w:t>ofertowym.</w:t>
      </w:r>
    </w:p>
    <w:p w14:paraId="662FBADD" w14:textId="47273878" w:rsidR="000D7A91" w:rsidRPr="00E6163F" w:rsidRDefault="000D7A91" w:rsidP="000D7A91">
      <w:pPr>
        <w:numPr>
          <w:ilvl w:val="0"/>
          <w:numId w:val="9"/>
        </w:numPr>
        <w:tabs>
          <w:tab w:val="left" w:pos="426"/>
        </w:tabs>
        <w:suppressAutoHyphens/>
        <w:spacing w:after="0" w:line="340" w:lineRule="exact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E6163F">
        <w:rPr>
          <w:rFonts w:ascii="Times New Roman" w:hAnsi="Times New Roman" w:cs="Times New Roman"/>
          <w:sz w:val="24"/>
          <w:szCs w:val="24"/>
        </w:rPr>
        <w:t xml:space="preserve">Oświadczamy, ze oferowana cena </w:t>
      </w:r>
      <w:r w:rsidR="00B7556A" w:rsidRPr="00E6163F">
        <w:rPr>
          <w:rFonts w:ascii="Times New Roman" w:hAnsi="Times New Roman" w:cs="Times New Roman"/>
          <w:sz w:val="24"/>
          <w:szCs w:val="24"/>
        </w:rPr>
        <w:t xml:space="preserve">brutto </w:t>
      </w:r>
      <w:r w:rsidRPr="00E6163F">
        <w:rPr>
          <w:rFonts w:ascii="Times New Roman" w:hAnsi="Times New Roman" w:cs="Times New Roman"/>
          <w:sz w:val="24"/>
          <w:szCs w:val="24"/>
        </w:rPr>
        <w:t xml:space="preserve">za </w:t>
      </w:r>
      <w:r w:rsidR="00993A43">
        <w:rPr>
          <w:rFonts w:ascii="Times New Roman" w:hAnsi="Times New Roman" w:cs="Times New Roman"/>
          <w:sz w:val="24"/>
          <w:szCs w:val="24"/>
        </w:rPr>
        <w:t>poszczególne części</w:t>
      </w:r>
      <w:r w:rsidRPr="00E6163F">
        <w:rPr>
          <w:rFonts w:ascii="Times New Roman" w:hAnsi="Times New Roman" w:cs="Times New Roman"/>
          <w:sz w:val="24"/>
          <w:szCs w:val="24"/>
        </w:rPr>
        <w:t xml:space="preserve"> zamówienia zawiera wszystkie koszty związane z realizacją przedmiotu zamówienia.</w:t>
      </w:r>
    </w:p>
    <w:p w14:paraId="502098CF" w14:textId="77777777" w:rsidR="000D7A91" w:rsidRPr="00E6163F" w:rsidRDefault="000D7A91" w:rsidP="000D7A91">
      <w:pPr>
        <w:numPr>
          <w:ilvl w:val="0"/>
          <w:numId w:val="9"/>
        </w:numPr>
        <w:tabs>
          <w:tab w:val="left" w:pos="426"/>
        </w:tabs>
        <w:suppressAutoHyphens/>
        <w:spacing w:after="0" w:line="340" w:lineRule="exact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E6163F">
        <w:rPr>
          <w:rFonts w:ascii="Times New Roman" w:hAnsi="Times New Roman" w:cs="Times New Roman"/>
          <w:sz w:val="24"/>
          <w:szCs w:val="24"/>
        </w:rPr>
        <w:t>Oświadczamy, że podana cena nie zostanie zmieniona na niekorzyść zamawiającego przez cały okres realizacji zamówienia.</w:t>
      </w:r>
    </w:p>
    <w:p w14:paraId="0D9325F4" w14:textId="77777777" w:rsidR="000D7A91" w:rsidRPr="00E6163F" w:rsidRDefault="000D7A91" w:rsidP="000D7A91">
      <w:pPr>
        <w:numPr>
          <w:ilvl w:val="0"/>
          <w:numId w:val="9"/>
        </w:numPr>
        <w:tabs>
          <w:tab w:val="left" w:pos="426"/>
        </w:tabs>
        <w:suppressAutoHyphens/>
        <w:spacing w:after="0" w:line="340" w:lineRule="exact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E6163F">
        <w:rPr>
          <w:rFonts w:ascii="Times New Roman" w:hAnsi="Times New Roman" w:cs="Times New Roman"/>
          <w:sz w:val="24"/>
          <w:szCs w:val="24"/>
        </w:rPr>
        <w:t xml:space="preserve">Oświadczamy, że znajdujemy się w sytuacji ekonomicznej i finansowej zapewniającej wykonanie </w:t>
      </w:r>
      <w:r w:rsidRPr="00E6163F">
        <w:rPr>
          <w:rStyle w:val="FontStyle50"/>
          <w:sz w:val="24"/>
          <w:szCs w:val="24"/>
        </w:rPr>
        <w:t>zgodnie z wymaganiami określonymi w zaproszeniu</w:t>
      </w:r>
    </w:p>
    <w:p w14:paraId="6123B291" w14:textId="77777777" w:rsidR="000D7A91" w:rsidRPr="00E6163F" w:rsidRDefault="000D7A91" w:rsidP="000D7A91">
      <w:pPr>
        <w:numPr>
          <w:ilvl w:val="0"/>
          <w:numId w:val="9"/>
        </w:numPr>
        <w:tabs>
          <w:tab w:val="left" w:pos="426"/>
        </w:tabs>
        <w:suppressAutoHyphens/>
        <w:spacing w:after="0" w:line="340" w:lineRule="exact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E6163F">
        <w:rPr>
          <w:rFonts w:ascii="Times New Roman" w:hAnsi="Times New Roman" w:cs="Times New Roman"/>
          <w:sz w:val="24"/>
          <w:szCs w:val="24"/>
        </w:rPr>
        <w:t>Oświadczamy, iż posiadamy niezbędną wiedzę i doświadczenie oraz dysponujemy potencjałem technicznym i osobowymi zdolnymi do wykonania zamówienia.</w:t>
      </w:r>
    </w:p>
    <w:p w14:paraId="318655F8" w14:textId="77777777" w:rsidR="004924E7" w:rsidRPr="00E6163F" w:rsidRDefault="000D7A91" w:rsidP="004924E7">
      <w:pPr>
        <w:numPr>
          <w:ilvl w:val="0"/>
          <w:numId w:val="9"/>
        </w:numPr>
        <w:tabs>
          <w:tab w:val="left" w:pos="426"/>
        </w:tabs>
        <w:suppressAutoHyphens/>
        <w:spacing w:after="0" w:line="340" w:lineRule="exact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E6163F">
        <w:rPr>
          <w:rFonts w:ascii="Times New Roman" w:hAnsi="Times New Roman" w:cs="Times New Roman"/>
          <w:sz w:val="24"/>
          <w:szCs w:val="24"/>
        </w:rPr>
        <w:t xml:space="preserve">Oświadczamy, iż zapoznaliśmy się z dokumentacją niezbędną do realizacji zamówienia </w:t>
      </w:r>
      <w:r w:rsidR="00785F8D">
        <w:rPr>
          <w:rFonts w:ascii="Times New Roman" w:hAnsi="Times New Roman" w:cs="Times New Roman"/>
          <w:sz w:val="24"/>
          <w:szCs w:val="24"/>
        </w:rPr>
        <w:br/>
      </w:r>
      <w:r w:rsidRPr="00E6163F">
        <w:rPr>
          <w:rFonts w:ascii="Times New Roman" w:hAnsi="Times New Roman" w:cs="Times New Roman"/>
          <w:sz w:val="24"/>
          <w:szCs w:val="24"/>
        </w:rPr>
        <w:t xml:space="preserve">i nie wnosimy do niej zastrzeżeń oraz zdobyliśmy konieczne informacje potrzebne do prawidłowego przygotowania ofert i realizacji zamówienia. </w:t>
      </w:r>
    </w:p>
    <w:p w14:paraId="099CD726" w14:textId="77777777" w:rsidR="004924E7" w:rsidRPr="00E6163F" w:rsidRDefault="004924E7" w:rsidP="004924E7">
      <w:pPr>
        <w:numPr>
          <w:ilvl w:val="0"/>
          <w:numId w:val="9"/>
        </w:numPr>
        <w:tabs>
          <w:tab w:val="left" w:pos="426"/>
        </w:tabs>
        <w:suppressAutoHyphens/>
        <w:spacing w:after="0" w:line="340" w:lineRule="exact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E6163F">
        <w:rPr>
          <w:rFonts w:ascii="Times New Roman" w:hAnsi="Times New Roman" w:cs="Times New Roman"/>
          <w:sz w:val="24"/>
          <w:szCs w:val="24"/>
        </w:rPr>
        <w:t>Oświadczamy</w:t>
      </w:r>
      <w:r w:rsidR="00B7556A" w:rsidRPr="00E6163F">
        <w:rPr>
          <w:rFonts w:ascii="Times New Roman" w:hAnsi="Times New Roman" w:cs="Times New Roman"/>
          <w:sz w:val="24"/>
          <w:szCs w:val="24"/>
        </w:rPr>
        <w:t>, ż</w:t>
      </w:r>
      <w:r w:rsidR="000D7A91" w:rsidRPr="00E6163F">
        <w:rPr>
          <w:rFonts w:ascii="Times New Roman" w:hAnsi="Times New Roman" w:cs="Times New Roman"/>
          <w:sz w:val="24"/>
          <w:szCs w:val="24"/>
        </w:rPr>
        <w:t>e jesteśmy związani niniejszą ofertą przez okres 30 dni od upływu składania ofert.</w:t>
      </w:r>
    </w:p>
    <w:p w14:paraId="60F68E4A" w14:textId="77777777" w:rsidR="004924E7" w:rsidRPr="00E6163F" w:rsidRDefault="004924E7" w:rsidP="004924E7">
      <w:pPr>
        <w:numPr>
          <w:ilvl w:val="0"/>
          <w:numId w:val="9"/>
        </w:numPr>
        <w:tabs>
          <w:tab w:val="left" w:pos="426"/>
        </w:tabs>
        <w:suppressAutoHyphens/>
        <w:spacing w:after="0" w:line="340" w:lineRule="exact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E6163F">
        <w:rPr>
          <w:rFonts w:ascii="Times New Roman" w:hAnsi="Times New Roman"/>
          <w:sz w:val="24"/>
          <w:szCs w:val="24"/>
        </w:rPr>
        <w:t>Oświadczamy,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6DBDA3A4" w14:textId="77777777" w:rsidR="004924E7" w:rsidRPr="00E6163F" w:rsidRDefault="004924E7" w:rsidP="004924E7">
      <w:pPr>
        <w:numPr>
          <w:ilvl w:val="0"/>
          <w:numId w:val="9"/>
        </w:numPr>
        <w:tabs>
          <w:tab w:val="left" w:pos="426"/>
        </w:tabs>
        <w:suppressAutoHyphens/>
        <w:spacing w:after="0" w:line="340" w:lineRule="exact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E6163F">
        <w:rPr>
          <w:rFonts w:ascii="Times New Roman" w:hAnsi="Times New Roman"/>
          <w:sz w:val="24"/>
          <w:szCs w:val="24"/>
        </w:rPr>
        <w:t>Oświadczamy, że nie podlegamy wykluczeniu z postępowania na podstawie art. 7 ust. 1 ustawy z dnia 13 kwietnia 2022 r. o szczególnych rozwiązaniach w zakresie przeciwdziałania wspierania agresji na Ukrainę oraz służących ochronie bezpieczeństwa narodowego (Dz.U. z 2022 r. poz. 835).</w:t>
      </w:r>
    </w:p>
    <w:p w14:paraId="1F3BC6F6" w14:textId="77777777" w:rsidR="0076204E" w:rsidRPr="00E6163F" w:rsidRDefault="0076204E" w:rsidP="007620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4C92EC" w14:textId="77777777" w:rsidR="0076204E" w:rsidRPr="00E6163F" w:rsidRDefault="0076204E" w:rsidP="007620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AD537B" w14:textId="77777777" w:rsidR="0076204E" w:rsidRPr="00E6163F" w:rsidRDefault="0076204E" w:rsidP="007620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68772B" w14:textId="77777777" w:rsidR="0076204E" w:rsidRPr="00E6163F" w:rsidRDefault="0076204E" w:rsidP="007620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B06C29" w14:textId="77777777" w:rsidR="0076204E" w:rsidRPr="00D26354" w:rsidRDefault="0076204E" w:rsidP="007620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  <w:r w:rsidRPr="00D26354">
        <w:rPr>
          <w:rFonts w:ascii="Times New Roman" w:hAnsi="Times New Roman" w:cs="Times New Roman"/>
          <w:i/>
          <w:iCs/>
        </w:rPr>
        <w:t>….......................................................</w:t>
      </w:r>
      <w:r w:rsidRPr="00D26354">
        <w:rPr>
          <w:rFonts w:ascii="Times New Roman" w:hAnsi="Times New Roman" w:cs="Times New Roman"/>
          <w:i/>
          <w:iCs/>
        </w:rPr>
        <w:tab/>
      </w:r>
      <w:r w:rsidRPr="00D26354">
        <w:rPr>
          <w:rFonts w:ascii="Times New Roman" w:hAnsi="Times New Roman" w:cs="Times New Roman"/>
          <w:i/>
          <w:iCs/>
        </w:rPr>
        <w:tab/>
        <w:t>….......................................................</w:t>
      </w:r>
    </w:p>
    <w:p w14:paraId="60323BEE" w14:textId="77777777" w:rsidR="0076204E" w:rsidRPr="00D26354" w:rsidRDefault="0076204E" w:rsidP="007620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  <w:r w:rsidRPr="00D26354">
        <w:rPr>
          <w:rFonts w:ascii="Times New Roman" w:hAnsi="Times New Roman" w:cs="Times New Roman"/>
          <w:i/>
          <w:iCs/>
        </w:rPr>
        <w:t xml:space="preserve">(Data i miejsce) </w:t>
      </w:r>
      <w:r w:rsidRPr="00D26354">
        <w:rPr>
          <w:rFonts w:ascii="Times New Roman" w:hAnsi="Times New Roman" w:cs="Times New Roman"/>
          <w:i/>
          <w:iCs/>
        </w:rPr>
        <w:tab/>
      </w:r>
      <w:r w:rsidRPr="00D26354">
        <w:rPr>
          <w:rFonts w:ascii="Times New Roman" w:hAnsi="Times New Roman" w:cs="Times New Roman"/>
          <w:i/>
          <w:iCs/>
        </w:rPr>
        <w:tab/>
      </w:r>
      <w:r w:rsidRPr="00D26354">
        <w:rPr>
          <w:rFonts w:ascii="Times New Roman" w:hAnsi="Times New Roman" w:cs="Times New Roman"/>
          <w:i/>
          <w:iCs/>
        </w:rPr>
        <w:tab/>
      </w:r>
      <w:r w:rsidRPr="00D26354">
        <w:rPr>
          <w:rFonts w:ascii="Times New Roman" w:hAnsi="Times New Roman" w:cs="Times New Roman"/>
          <w:i/>
          <w:iCs/>
        </w:rPr>
        <w:tab/>
      </w:r>
      <w:r w:rsidRPr="00D26354">
        <w:rPr>
          <w:rFonts w:ascii="Times New Roman" w:hAnsi="Times New Roman" w:cs="Times New Roman"/>
          <w:i/>
          <w:iCs/>
        </w:rPr>
        <w:tab/>
      </w:r>
      <w:r w:rsidRPr="00D26354">
        <w:rPr>
          <w:rFonts w:ascii="Times New Roman" w:hAnsi="Times New Roman" w:cs="Times New Roman"/>
          <w:i/>
          <w:iCs/>
        </w:rPr>
        <w:tab/>
        <w:t>(Pieczęć i podpis/y Oferenta)</w:t>
      </w:r>
    </w:p>
    <w:p w14:paraId="02320DE7" w14:textId="77777777" w:rsidR="0076204E" w:rsidRPr="00D26354" w:rsidRDefault="0076204E" w:rsidP="007620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2C9B355" w14:textId="0C68A0F9" w:rsidR="00D541A9" w:rsidRPr="002E14C9" w:rsidRDefault="00D541A9" w:rsidP="00D541A9">
      <w:pPr>
        <w:rPr>
          <w:rFonts w:ascii="Times New Roman" w:hAnsi="Times New Roman"/>
          <w:b/>
          <w:bCs/>
        </w:rPr>
      </w:pPr>
    </w:p>
    <w:tbl>
      <w:tblPr>
        <w:tblW w:w="10206" w:type="dxa"/>
        <w:tblInd w:w="-118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324"/>
        <w:gridCol w:w="1173"/>
        <w:gridCol w:w="717"/>
        <w:gridCol w:w="2685"/>
        <w:gridCol w:w="1418"/>
        <w:gridCol w:w="3889"/>
      </w:tblGrid>
      <w:tr w:rsidR="00D541A9" w:rsidRPr="00D541A9" w14:paraId="329740C8" w14:textId="74464356" w:rsidTr="00D541A9"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EF1C98D" w14:textId="77777777" w:rsidR="00D541A9" w:rsidRPr="00D541A9" w:rsidRDefault="00D541A9" w:rsidP="00CD0231">
            <w:pPr>
              <w:rPr>
                <w:rFonts w:ascii="Times New Roman" w:hAnsi="Times New Roman" w:cs="Times New Roman"/>
                <w:b/>
                <w:caps/>
                <w:kern w:val="20"/>
                <w:sz w:val="18"/>
                <w:szCs w:val="18"/>
              </w:rPr>
            </w:pPr>
            <w:r w:rsidRPr="00D541A9">
              <w:rPr>
                <w:rFonts w:ascii="Times New Roman" w:hAnsi="Times New Roman" w:cs="Times New Roman"/>
                <w:b/>
                <w:caps/>
                <w:kern w:val="20"/>
                <w:sz w:val="18"/>
                <w:szCs w:val="18"/>
              </w:rPr>
              <w:lastRenderedPageBreak/>
              <w:t>lp.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CCE01DC" w14:textId="77777777" w:rsidR="00D541A9" w:rsidRPr="00D541A9" w:rsidRDefault="00D541A9" w:rsidP="00CD0231">
            <w:pPr>
              <w:rPr>
                <w:rFonts w:ascii="Times New Roman" w:hAnsi="Times New Roman" w:cs="Times New Roman"/>
                <w:b/>
                <w:caps/>
                <w:kern w:val="20"/>
                <w:sz w:val="18"/>
                <w:szCs w:val="18"/>
              </w:rPr>
            </w:pPr>
            <w:r w:rsidRPr="00D541A9">
              <w:rPr>
                <w:rFonts w:ascii="Times New Roman" w:hAnsi="Times New Roman" w:cs="Times New Roman"/>
                <w:b/>
                <w:caps/>
                <w:kern w:val="20"/>
                <w:sz w:val="18"/>
                <w:szCs w:val="18"/>
              </w:rPr>
              <w:t>nazwa produktu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662A3461" w14:textId="77777777" w:rsidR="00D541A9" w:rsidRPr="00D541A9" w:rsidRDefault="00D541A9" w:rsidP="00CD0231">
            <w:pPr>
              <w:rPr>
                <w:rFonts w:ascii="Times New Roman" w:hAnsi="Times New Roman" w:cs="Times New Roman"/>
                <w:b/>
                <w:caps/>
                <w:kern w:val="20"/>
                <w:sz w:val="18"/>
                <w:szCs w:val="18"/>
              </w:rPr>
            </w:pPr>
            <w:r w:rsidRPr="00D541A9">
              <w:rPr>
                <w:rFonts w:ascii="Times New Roman" w:hAnsi="Times New Roman" w:cs="Times New Roman"/>
                <w:b/>
                <w:caps/>
                <w:kern w:val="20"/>
                <w:sz w:val="18"/>
                <w:szCs w:val="18"/>
              </w:rPr>
              <w:t>Specyfikacja</w:t>
            </w:r>
          </w:p>
        </w:tc>
        <w:tc>
          <w:tcPr>
            <w:tcW w:w="5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922CCF" w14:textId="67E58426" w:rsidR="00D541A9" w:rsidRPr="00D541A9" w:rsidRDefault="00D541A9" w:rsidP="00D541A9">
            <w:pPr>
              <w:jc w:val="center"/>
              <w:rPr>
                <w:rFonts w:ascii="Times New Roman" w:hAnsi="Times New Roman" w:cs="Times New Roman"/>
                <w:b/>
                <w:caps/>
                <w:kern w:val="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aps/>
                <w:kern w:val="20"/>
                <w:sz w:val="18"/>
                <w:szCs w:val="18"/>
              </w:rPr>
              <w:t>oFERTA</w:t>
            </w:r>
          </w:p>
        </w:tc>
      </w:tr>
      <w:tr w:rsidR="00D541A9" w:rsidRPr="00D541A9" w14:paraId="5565E6C6" w14:textId="70CDD0B2" w:rsidTr="00993A43">
        <w:trPr>
          <w:trHeight w:val="795"/>
        </w:trPr>
        <w:tc>
          <w:tcPr>
            <w:tcW w:w="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extDirection w:val="tbRl"/>
          </w:tcPr>
          <w:p w14:paraId="6F9CFC9D" w14:textId="3242C954" w:rsidR="00D541A9" w:rsidRPr="00D541A9" w:rsidRDefault="00993A43" w:rsidP="00993A43">
            <w:pPr>
              <w:snapToGrid w:val="0"/>
              <w:ind w:left="113" w:right="113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CZĘŚĆ 1</w:t>
            </w:r>
          </w:p>
          <w:p w14:paraId="74940992" w14:textId="77777777" w:rsidR="00D541A9" w:rsidRPr="00D541A9" w:rsidRDefault="00D541A9" w:rsidP="00993A43">
            <w:pPr>
              <w:ind w:left="113" w:right="113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E400DAA" w14:textId="77777777" w:rsidR="00D541A9" w:rsidRPr="00D541A9" w:rsidRDefault="00D541A9" w:rsidP="00993A43">
            <w:pPr>
              <w:ind w:left="113" w:right="113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A5914B1" w14:textId="7F0B01F0" w:rsidR="00D541A9" w:rsidRPr="00D541A9" w:rsidRDefault="00D541A9" w:rsidP="00993A43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</w:p>
        </w:tc>
        <w:tc>
          <w:tcPr>
            <w:tcW w:w="117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67B8D5D" w14:textId="77777777" w:rsidR="00D541A9" w:rsidRPr="00D541A9" w:rsidRDefault="00D541A9" w:rsidP="00CD0231">
            <w:pPr>
              <w:spacing w:before="741" w:after="741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541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Routery i przełączniki sieciowe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3CEAF211" w14:textId="77777777" w:rsidR="00D541A9" w:rsidRPr="00D541A9" w:rsidRDefault="00D541A9" w:rsidP="00CD0231">
            <w:pPr>
              <w:pStyle w:val="Tekstpodstawowy"/>
              <w:spacing w:after="63"/>
              <w:rPr>
                <w:b w:val="0"/>
                <w:bCs/>
                <w:color w:val="000000"/>
                <w:sz w:val="18"/>
                <w:szCs w:val="18"/>
              </w:rPr>
            </w:pPr>
            <w:bookmarkStart w:id="1" w:name="docs-internal-guid-46f6310f-7fff-d967-66"/>
            <w:bookmarkEnd w:id="1"/>
          </w:p>
          <w:p w14:paraId="1C554261" w14:textId="77777777" w:rsidR="00D541A9" w:rsidRPr="00D541A9" w:rsidRDefault="00D541A9" w:rsidP="00CD0231">
            <w:pPr>
              <w:pStyle w:val="Tekstpodstawowy"/>
              <w:rPr>
                <w:b w:val="0"/>
                <w:bCs/>
                <w:sz w:val="18"/>
                <w:szCs w:val="18"/>
              </w:rPr>
            </w:pPr>
            <w:r w:rsidRPr="00D541A9">
              <w:rPr>
                <w:b w:val="0"/>
                <w:bCs/>
                <w:sz w:val="18"/>
                <w:szCs w:val="18"/>
              </w:rPr>
              <w:t xml:space="preserve">Router referencyjny TP-Link ER706W </w:t>
            </w:r>
          </w:p>
        </w:tc>
        <w:tc>
          <w:tcPr>
            <w:tcW w:w="5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CC3227" w14:textId="0901AE3B" w:rsidR="00D541A9" w:rsidRPr="00D541A9" w:rsidRDefault="00D541A9" w:rsidP="00D541A9">
            <w:pPr>
              <w:pStyle w:val="Tekstpodstawowy"/>
              <w:spacing w:after="63"/>
              <w:jc w:val="left"/>
              <w:rPr>
                <w:b w:val="0"/>
                <w:bCs/>
                <w:color w:val="000000"/>
                <w:sz w:val="18"/>
                <w:szCs w:val="18"/>
              </w:rPr>
            </w:pPr>
            <w:r>
              <w:rPr>
                <w:b w:val="0"/>
                <w:bCs/>
                <w:color w:val="000000"/>
                <w:sz w:val="18"/>
                <w:szCs w:val="18"/>
              </w:rPr>
              <w:t>Nazwa urządzenia:</w:t>
            </w:r>
          </w:p>
        </w:tc>
      </w:tr>
      <w:tr w:rsidR="00D541A9" w:rsidRPr="00D541A9" w14:paraId="43CFC679" w14:textId="0EACD4D1" w:rsidTr="00D541A9">
        <w:trPr>
          <w:trHeight w:val="408"/>
        </w:trPr>
        <w:tc>
          <w:tcPr>
            <w:tcW w:w="324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415320F5" w14:textId="77777777" w:rsidR="00D541A9" w:rsidRPr="00D541A9" w:rsidRDefault="00D541A9" w:rsidP="00CD0231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3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2D24277A" w14:textId="77777777" w:rsidR="00D541A9" w:rsidRPr="00D541A9" w:rsidRDefault="00D541A9" w:rsidP="00CD0231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5F0B504E" w14:textId="77777777" w:rsidR="00D541A9" w:rsidRPr="00D541A9" w:rsidRDefault="00D541A9" w:rsidP="00CD0231">
            <w:pPr>
              <w:pStyle w:val="Tekstpodstawowy"/>
              <w:tabs>
                <w:tab w:val="left" w:pos="2491"/>
              </w:tabs>
              <w:spacing w:line="288" w:lineRule="auto"/>
              <w:rPr>
                <w:b w:val="0"/>
                <w:color w:val="000000"/>
                <w:sz w:val="18"/>
                <w:szCs w:val="18"/>
              </w:rPr>
            </w:pPr>
            <w:r w:rsidRPr="00D541A9">
              <w:rPr>
                <w:b w:val="0"/>
                <w:color w:val="000000"/>
                <w:sz w:val="18"/>
                <w:szCs w:val="18"/>
              </w:rPr>
              <w:t>Specyfikacja produktu: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21D06521" w14:textId="27C7C656" w:rsidR="00D541A9" w:rsidRPr="00D541A9" w:rsidRDefault="00D541A9" w:rsidP="00CD0231">
            <w:pPr>
              <w:pStyle w:val="Tekstpodstawowy"/>
              <w:tabs>
                <w:tab w:val="left" w:pos="2491"/>
              </w:tabs>
              <w:spacing w:line="288" w:lineRule="auto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Spełnia/nie spełnia</w:t>
            </w: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6D16D1" w14:textId="77777777" w:rsidR="00D541A9" w:rsidRPr="00D541A9" w:rsidRDefault="00D541A9" w:rsidP="00CD0231">
            <w:pPr>
              <w:pStyle w:val="Tekstpodstawowy"/>
              <w:tabs>
                <w:tab w:val="left" w:pos="2491"/>
              </w:tabs>
              <w:spacing w:line="288" w:lineRule="auto"/>
              <w:rPr>
                <w:b w:val="0"/>
                <w:color w:val="000000"/>
                <w:sz w:val="18"/>
                <w:szCs w:val="18"/>
              </w:rPr>
            </w:pPr>
          </w:p>
        </w:tc>
      </w:tr>
      <w:tr w:rsidR="00D541A9" w:rsidRPr="00D541A9" w14:paraId="18BF878B" w14:textId="4F110EF1" w:rsidTr="00D541A9">
        <w:trPr>
          <w:trHeight w:val="423"/>
        </w:trPr>
        <w:tc>
          <w:tcPr>
            <w:tcW w:w="324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14FDEDEC" w14:textId="77777777" w:rsidR="00D541A9" w:rsidRPr="00D541A9" w:rsidRDefault="00D541A9" w:rsidP="00CD0231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3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6C9D21AA" w14:textId="77777777" w:rsidR="00D541A9" w:rsidRPr="00D541A9" w:rsidRDefault="00D541A9" w:rsidP="00CD0231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63217A08" w14:textId="77777777" w:rsidR="00D541A9" w:rsidRPr="00D541A9" w:rsidRDefault="00D541A9" w:rsidP="00D541A9">
            <w:pPr>
              <w:numPr>
                <w:ilvl w:val="0"/>
                <w:numId w:val="32"/>
              </w:numPr>
              <w:spacing w:after="0" w:line="240" w:lineRule="auto"/>
              <w:ind w:hanging="533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D541A9">
              <w:rPr>
                <w:rFonts w:ascii="Times New Roman" w:hAnsi="Times New Roman" w:cs="Times New Roman"/>
                <w:sz w:val="18"/>
                <w:szCs w:val="18"/>
              </w:rPr>
              <w:t>praca w pasmach 2,4 GHz i 5 GHz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52A5D459" w14:textId="77777777" w:rsidR="00D541A9" w:rsidRPr="00D541A9" w:rsidRDefault="00D541A9" w:rsidP="00D541A9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77042C" w14:textId="77777777" w:rsidR="00D541A9" w:rsidRPr="00D541A9" w:rsidRDefault="00D541A9" w:rsidP="00D541A9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541A9" w:rsidRPr="00D541A9" w14:paraId="35EA6B4E" w14:textId="5CE7F6E8" w:rsidTr="00D541A9">
        <w:trPr>
          <w:trHeight w:val="360"/>
        </w:trPr>
        <w:tc>
          <w:tcPr>
            <w:tcW w:w="324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06BF96B9" w14:textId="77777777" w:rsidR="00D541A9" w:rsidRPr="00D541A9" w:rsidRDefault="00D541A9" w:rsidP="00CD0231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3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7F05E5A9" w14:textId="77777777" w:rsidR="00D541A9" w:rsidRPr="00D541A9" w:rsidRDefault="00D541A9" w:rsidP="00CD0231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204875EA" w14:textId="77777777" w:rsidR="00D541A9" w:rsidRPr="00D541A9" w:rsidRDefault="00D541A9" w:rsidP="00D541A9">
            <w:pPr>
              <w:pStyle w:val="Tekstpodstawowy"/>
              <w:widowControl w:val="0"/>
              <w:numPr>
                <w:ilvl w:val="0"/>
                <w:numId w:val="32"/>
              </w:numPr>
              <w:suppressAutoHyphens/>
              <w:overflowPunct w:val="0"/>
              <w:spacing w:after="120"/>
              <w:ind w:hanging="533"/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D541A9">
              <w:rPr>
                <w:sz w:val="18"/>
                <w:szCs w:val="18"/>
              </w:rPr>
              <w:t>standard Wi-Fi 6 (802.11ax) lub rozwiązanie równoważne o nie gorszej funkcjonalności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55CCFDE1" w14:textId="77777777" w:rsidR="00D541A9" w:rsidRPr="00D541A9" w:rsidRDefault="00D541A9" w:rsidP="00D541A9">
            <w:pPr>
              <w:pStyle w:val="Tekstpodstawowy"/>
              <w:widowControl w:val="0"/>
              <w:suppressAutoHyphens/>
              <w:overflowPunct w:val="0"/>
              <w:spacing w:after="120"/>
              <w:ind w:left="720"/>
              <w:jc w:val="left"/>
              <w:rPr>
                <w:sz w:val="18"/>
                <w:szCs w:val="18"/>
              </w:rPr>
            </w:pP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F803D6" w14:textId="77777777" w:rsidR="00D541A9" w:rsidRPr="00D541A9" w:rsidRDefault="00D541A9" w:rsidP="00D541A9">
            <w:pPr>
              <w:pStyle w:val="Tekstpodstawowy"/>
              <w:widowControl w:val="0"/>
              <w:suppressAutoHyphens/>
              <w:overflowPunct w:val="0"/>
              <w:spacing w:after="120"/>
              <w:ind w:left="720"/>
              <w:jc w:val="left"/>
              <w:rPr>
                <w:sz w:val="18"/>
                <w:szCs w:val="18"/>
              </w:rPr>
            </w:pPr>
          </w:p>
        </w:tc>
      </w:tr>
      <w:tr w:rsidR="00D541A9" w:rsidRPr="00D541A9" w14:paraId="3162A02F" w14:textId="4AB8159D" w:rsidTr="00D541A9">
        <w:trPr>
          <w:trHeight w:val="285"/>
        </w:trPr>
        <w:tc>
          <w:tcPr>
            <w:tcW w:w="324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7D235CBC" w14:textId="77777777" w:rsidR="00D541A9" w:rsidRPr="00D541A9" w:rsidRDefault="00D541A9" w:rsidP="00CD0231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3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50A98A7D" w14:textId="77777777" w:rsidR="00D541A9" w:rsidRPr="00D541A9" w:rsidRDefault="00D541A9" w:rsidP="00CD0231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1332B05C" w14:textId="77777777" w:rsidR="00D541A9" w:rsidRPr="00D541A9" w:rsidRDefault="00D541A9" w:rsidP="00D541A9">
            <w:pPr>
              <w:widowControl w:val="0"/>
              <w:numPr>
                <w:ilvl w:val="0"/>
                <w:numId w:val="32"/>
              </w:numPr>
              <w:suppressAutoHyphens/>
              <w:overflowPunct w:val="0"/>
              <w:spacing w:after="0" w:line="240" w:lineRule="auto"/>
              <w:ind w:hanging="533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D541A9">
              <w:rPr>
                <w:rFonts w:ascii="Times New Roman" w:hAnsi="Times New Roman" w:cs="Times New Roman"/>
                <w:sz w:val="18"/>
                <w:szCs w:val="18"/>
              </w:rPr>
              <w:t>zintegrowane anteny lub anteny zewnętrzne w komplecie.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5BA2D932" w14:textId="77777777" w:rsidR="00D541A9" w:rsidRPr="00D541A9" w:rsidRDefault="00D541A9" w:rsidP="00D541A9">
            <w:pPr>
              <w:widowControl w:val="0"/>
              <w:suppressAutoHyphens/>
              <w:overflowPunct w:val="0"/>
              <w:spacing w:after="0" w:line="240" w:lineRule="auto"/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21FEF4" w14:textId="77777777" w:rsidR="00D541A9" w:rsidRPr="00D541A9" w:rsidRDefault="00D541A9" w:rsidP="00D541A9">
            <w:pPr>
              <w:widowControl w:val="0"/>
              <w:suppressAutoHyphens/>
              <w:overflowPunct w:val="0"/>
              <w:spacing w:after="0" w:line="240" w:lineRule="auto"/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541A9" w:rsidRPr="00D541A9" w14:paraId="7A03D0BA" w14:textId="1A3EA518" w:rsidTr="00D541A9">
        <w:trPr>
          <w:trHeight w:val="645"/>
        </w:trPr>
        <w:tc>
          <w:tcPr>
            <w:tcW w:w="324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2FA7FD32" w14:textId="77777777" w:rsidR="00D541A9" w:rsidRPr="00D541A9" w:rsidRDefault="00D541A9" w:rsidP="00CD0231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3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5AA94400" w14:textId="77777777" w:rsidR="00D541A9" w:rsidRPr="00D541A9" w:rsidRDefault="00D541A9" w:rsidP="00CD0231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2AA28FDD" w14:textId="77777777" w:rsidR="00D541A9" w:rsidRPr="00D541A9" w:rsidRDefault="00D541A9" w:rsidP="00D541A9">
            <w:pPr>
              <w:pStyle w:val="Tekstpodstawowy"/>
              <w:widowControl w:val="0"/>
              <w:numPr>
                <w:ilvl w:val="0"/>
                <w:numId w:val="32"/>
              </w:numPr>
              <w:suppressAutoHyphens/>
              <w:overflowPunct w:val="0"/>
              <w:spacing w:after="120"/>
              <w:ind w:hanging="533"/>
              <w:jc w:val="left"/>
              <w:rPr>
                <w:rStyle w:val="Tytuksiki"/>
                <w:smallCaps w:val="0"/>
                <w:kern w:val="28"/>
                <w:sz w:val="18"/>
                <w:szCs w:val="18"/>
              </w:rPr>
            </w:pPr>
            <w:r w:rsidRPr="00D541A9">
              <w:rPr>
                <w:sz w:val="18"/>
                <w:szCs w:val="18"/>
              </w:rPr>
              <w:t>co najmniej 5 portów RJ45 Gigabit Ethernet, w tym 1 dedykowany WAN oraz 4 porty konfigurowalne jako WAN/LAN, a także port SFP Gigabit WAN/LAN lub rozwiązanie równoważne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0D107454" w14:textId="77777777" w:rsidR="00D541A9" w:rsidRPr="00D541A9" w:rsidRDefault="00D541A9" w:rsidP="00D541A9">
            <w:pPr>
              <w:pStyle w:val="Tekstpodstawowy"/>
              <w:widowControl w:val="0"/>
              <w:suppressAutoHyphens/>
              <w:overflowPunct w:val="0"/>
              <w:spacing w:after="120"/>
              <w:ind w:left="720"/>
              <w:jc w:val="left"/>
              <w:rPr>
                <w:sz w:val="18"/>
                <w:szCs w:val="18"/>
              </w:rPr>
            </w:pP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504403" w14:textId="77777777" w:rsidR="00D541A9" w:rsidRPr="00D541A9" w:rsidRDefault="00D541A9" w:rsidP="00D541A9">
            <w:pPr>
              <w:pStyle w:val="Tekstpodstawowy"/>
              <w:widowControl w:val="0"/>
              <w:suppressAutoHyphens/>
              <w:overflowPunct w:val="0"/>
              <w:spacing w:after="120"/>
              <w:ind w:left="720"/>
              <w:jc w:val="left"/>
              <w:rPr>
                <w:sz w:val="18"/>
                <w:szCs w:val="18"/>
              </w:rPr>
            </w:pPr>
          </w:p>
        </w:tc>
      </w:tr>
      <w:tr w:rsidR="00D541A9" w:rsidRPr="00D541A9" w14:paraId="39C5200F" w14:textId="524E0D11" w:rsidTr="00D541A9">
        <w:trPr>
          <w:trHeight w:val="435"/>
        </w:trPr>
        <w:tc>
          <w:tcPr>
            <w:tcW w:w="324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7F6B6E45" w14:textId="77777777" w:rsidR="00D541A9" w:rsidRPr="00D541A9" w:rsidRDefault="00D541A9" w:rsidP="00CD0231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3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57725343" w14:textId="77777777" w:rsidR="00D541A9" w:rsidRPr="00D541A9" w:rsidRDefault="00D541A9" w:rsidP="00CD0231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57F11777" w14:textId="77777777" w:rsidR="00D541A9" w:rsidRPr="00D541A9" w:rsidRDefault="00D541A9" w:rsidP="00D541A9">
            <w:pPr>
              <w:pStyle w:val="Listapunktowana"/>
              <w:numPr>
                <w:ilvl w:val="0"/>
                <w:numId w:val="32"/>
              </w:numPr>
              <w:spacing w:after="40"/>
              <w:ind w:hanging="533"/>
              <w:rPr>
                <w:rStyle w:val="Tytuksiki"/>
                <w:rFonts w:ascii="Times New Roman" w:hAnsi="Times New Roman"/>
                <w:b w:val="0"/>
                <w:bCs w:val="0"/>
                <w:smallCaps w:val="0"/>
                <w:sz w:val="18"/>
                <w:szCs w:val="18"/>
              </w:rPr>
            </w:pPr>
            <w:r w:rsidRPr="00D541A9">
              <w:rPr>
                <w:rFonts w:ascii="Times New Roman" w:hAnsi="Times New Roman"/>
                <w:sz w:val="18"/>
                <w:szCs w:val="18"/>
              </w:rPr>
              <w:t>obsługa VLAN 802.1Q, DHCP, IPv4/IPv6, filtrowania ruchu i zapory sieciowej.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289671A3" w14:textId="77777777" w:rsidR="00D541A9" w:rsidRPr="00D541A9" w:rsidRDefault="00D541A9" w:rsidP="00D541A9">
            <w:pPr>
              <w:pStyle w:val="Listapunktowana"/>
              <w:numPr>
                <w:ilvl w:val="0"/>
                <w:numId w:val="0"/>
              </w:numPr>
              <w:tabs>
                <w:tab w:val="clear" w:pos="0"/>
              </w:tabs>
              <w:spacing w:after="40"/>
              <w:ind w:left="72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582742" w14:textId="77777777" w:rsidR="00D541A9" w:rsidRPr="00D541A9" w:rsidRDefault="00D541A9" w:rsidP="00D541A9">
            <w:pPr>
              <w:pStyle w:val="Listapunktowana"/>
              <w:numPr>
                <w:ilvl w:val="0"/>
                <w:numId w:val="0"/>
              </w:numPr>
              <w:tabs>
                <w:tab w:val="clear" w:pos="0"/>
              </w:tabs>
              <w:spacing w:after="40"/>
              <w:ind w:left="72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541A9" w:rsidRPr="00D541A9" w14:paraId="7E39D162" w14:textId="2BE6DFE7" w:rsidTr="00D541A9">
        <w:trPr>
          <w:trHeight w:val="435"/>
        </w:trPr>
        <w:tc>
          <w:tcPr>
            <w:tcW w:w="324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5A6BC4C0" w14:textId="77777777" w:rsidR="00D541A9" w:rsidRPr="00D541A9" w:rsidRDefault="00D541A9" w:rsidP="00CD0231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3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7367E9C4" w14:textId="77777777" w:rsidR="00D541A9" w:rsidRPr="00D541A9" w:rsidRDefault="00D541A9" w:rsidP="00CD0231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747FF33E" w14:textId="77777777" w:rsidR="00D541A9" w:rsidRPr="00D541A9" w:rsidRDefault="00D541A9" w:rsidP="00D541A9">
            <w:pPr>
              <w:pStyle w:val="Tekstpodstawowy"/>
              <w:widowControl w:val="0"/>
              <w:numPr>
                <w:ilvl w:val="0"/>
                <w:numId w:val="32"/>
              </w:numPr>
              <w:suppressAutoHyphens/>
              <w:overflowPunct w:val="0"/>
              <w:spacing w:after="120"/>
              <w:ind w:hanging="533"/>
              <w:jc w:val="left"/>
              <w:rPr>
                <w:rStyle w:val="Tytuksiki"/>
                <w:smallCaps w:val="0"/>
                <w:kern w:val="28"/>
                <w:sz w:val="18"/>
                <w:szCs w:val="18"/>
              </w:rPr>
            </w:pPr>
            <w:r w:rsidRPr="00D541A9">
              <w:rPr>
                <w:sz w:val="18"/>
                <w:szCs w:val="18"/>
              </w:rPr>
              <w:t>możliwość konfiguracji przez interfejs administracyjny; aktualizacje oprogramowania układowego producenta; szyfrowanie sieci Wi-Fi co najmniej WPA2, zalecane WPA3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3A656029" w14:textId="77777777" w:rsidR="00D541A9" w:rsidRPr="00D541A9" w:rsidRDefault="00D541A9" w:rsidP="00D541A9">
            <w:pPr>
              <w:pStyle w:val="Tekstpodstawowy"/>
              <w:widowControl w:val="0"/>
              <w:suppressAutoHyphens/>
              <w:overflowPunct w:val="0"/>
              <w:spacing w:after="120"/>
              <w:ind w:left="720"/>
              <w:jc w:val="left"/>
              <w:rPr>
                <w:sz w:val="18"/>
                <w:szCs w:val="18"/>
              </w:rPr>
            </w:pP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285AFD" w14:textId="77777777" w:rsidR="00D541A9" w:rsidRPr="00D541A9" w:rsidRDefault="00D541A9" w:rsidP="00D541A9">
            <w:pPr>
              <w:pStyle w:val="Tekstpodstawowy"/>
              <w:widowControl w:val="0"/>
              <w:suppressAutoHyphens/>
              <w:overflowPunct w:val="0"/>
              <w:spacing w:after="120"/>
              <w:ind w:left="720"/>
              <w:jc w:val="left"/>
              <w:rPr>
                <w:sz w:val="18"/>
                <w:szCs w:val="18"/>
              </w:rPr>
            </w:pPr>
          </w:p>
        </w:tc>
      </w:tr>
      <w:tr w:rsidR="00D541A9" w:rsidRPr="00D541A9" w14:paraId="6943DD55" w14:textId="4E376CFB" w:rsidTr="00D541A9">
        <w:trPr>
          <w:trHeight w:val="435"/>
        </w:trPr>
        <w:tc>
          <w:tcPr>
            <w:tcW w:w="324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0B2286EE" w14:textId="77777777" w:rsidR="00D541A9" w:rsidRPr="00D541A9" w:rsidRDefault="00D541A9" w:rsidP="00CD0231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3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469F0259" w14:textId="77777777" w:rsidR="00D541A9" w:rsidRPr="00D541A9" w:rsidRDefault="00D541A9" w:rsidP="00CD0231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5D29D869" w14:textId="77777777" w:rsidR="00D541A9" w:rsidRPr="00D541A9" w:rsidRDefault="00D541A9" w:rsidP="00D541A9">
            <w:pPr>
              <w:pStyle w:val="Tekstpodstawowy"/>
              <w:widowControl w:val="0"/>
              <w:numPr>
                <w:ilvl w:val="0"/>
                <w:numId w:val="32"/>
              </w:numPr>
              <w:suppressAutoHyphens/>
              <w:overflowPunct w:val="0"/>
              <w:spacing w:after="120"/>
              <w:ind w:hanging="533"/>
              <w:jc w:val="left"/>
              <w:rPr>
                <w:rStyle w:val="Tytuksiki"/>
                <w:smallCaps w:val="0"/>
                <w:kern w:val="28"/>
                <w:sz w:val="18"/>
                <w:szCs w:val="18"/>
              </w:rPr>
            </w:pPr>
            <w:r w:rsidRPr="00D541A9">
              <w:rPr>
                <w:sz w:val="18"/>
                <w:szCs w:val="18"/>
              </w:rPr>
              <w:t>Obsługa VLAN 802.1Q, routing IPv4/IPv6, serwer DHCP, wieloportowa konfiguracja WAN/LAN, reguły zapory oraz tryby pracy punktu dostępowego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145E226B" w14:textId="77777777" w:rsidR="00D541A9" w:rsidRPr="00D541A9" w:rsidRDefault="00D541A9" w:rsidP="00D541A9">
            <w:pPr>
              <w:pStyle w:val="Tekstpodstawowy"/>
              <w:widowControl w:val="0"/>
              <w:suppressAutoHyphens/>
              <w:overflowPunct w:val="0"/>
              <w:spacing w:after="120"/>
              <w:ind w:left="720"/>
              <w:jc w:val="left"/>
              <w:rPr>
                <w:sz w:val="18"/>
                <w:szCs w:val="18"/>
              </w:rPr>
            </w:pP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5CC78E" w14:textId="77777777" w:rsidR="00D541A9" w:rsidRPr="00D541A9" w:rsidRDefault="00D541A9" w:rsidP="00D541A9">
            <w:pPr>
              <w:pStyle w:val="Tekstpodstawowy"/>
              <w:widowControl w:val="0"/>
              <w:suppressAutoHyphens/>
              <w:overflowPunct w:val="0"/>
              <w:spacing w:after="120"/>
              <w:ind w:left="187"/>
              <w:jc w:val="left"/>
              <w:rPr>
                <w:sz w:val="18"/>
                <w:szCs w:val="18"/>
              </w:rPr>
            </w:pPr>
          </w:p>
        </w:tc>
      </w:tr>
      <w:tr w:rsidR="00D541A9" w:rsidRPr="00D541A9" w14:paraId="6EADB405" w14:textId="65605B6A" w:rsidTr="00D541A9">
        <w:trPr>
          <w:trHeight w:val="435"/>
        </w:trPr>
        <w:tc>
          <w:tcPr>
            <w:tcW w:w="324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6B8EEE67" w14:textId="77777777" w:rsidR="00D541A9" w:rsidRPr="00D541A9" w:rsidRDefault="00D541A9" w:rsidP="00CD0231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3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655CCE2A" w14:textId="77777777" w:rsidR="00D541A9" w:rsidRPr="00D541A9" w:rsidRDefault="00D541A9" w:rsidP="00CD0231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345E1F10" w14:textId="77777777" w:rsidR="00D541A9" w:rsidRPr="00D541A9" w:rsidRDefault="00D541A9" w:rsidP="00D541A9">
            <w:pPr>
              <w:pStyle w:val="Tekstpodstawowy"/>
              <w:widowControl w:val="0"/>
              <w:numPr>
                <w:ilvl w:val="0"/>
                <w:numId w:val="32"/>
              </w:numPr>
              <w:suppressAutoHyphens/>
              <w:overflowPunct w:val="0"/>
              <w:spacing w:after="120"/>
              <w:ind w:hanging="533"/>
              <w:jc w:val="left"/>
              <w:rPr>
                <w:rStyle w:val="Tytuksiki"/>
                <w:smallCaps w:val="0"/>
                <w:kern w:val="28"/>
                <w:sz w:val="18"/>
                <w:szCs w:val="18"/>
              </w:rPr>
            </w:pPr>
            <w:r w:rsidRPr="00D541A9">
              <w:rPr>
                <w:sz w:val="18"/>
                <w:szCs w:val="18"/>
              </w:rPr>
              <w:t>do podstawowej konfiguracji nie może być wymagana płatna licencja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177A37B5" w14:textId="77777777" w:rsidR="00D541A9" w:rsidRPr="00D541A9" w:rsidRDefault="00D541A9" w:rsidP="00D541A9">
            <w:pPr>
              <w:pStyle w:val="Tekstpodstawowy"/>
              <w:widowControl w:val="0"/>
              <w:suppressAutoHyphens/>
              <w:overflowPunct w:val="0"/>
              <w:spacing w:after="120"/>
              <w:ind w:left="720"/>
              <w:jc w:val="left"/>
              <w:rPr>
                <w:sz w:val="18"/>
                <w:szCs w:val="18"/>
              </w:rPr>
            </w:pP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9FE0A1" w14:textId="77777777" w:rsidR="00D541A9" w:rsidRPr="00D541A9" w:rsidRDefault="00D541A9" w:rsidP="00D541A9">
            <w:pPr>
              <w:pStyle w:val="Tekstpodstawowy"/>
              <w:widowControl w:val="0"/>
              <w:suppressAutoHyphens/>
              <w:overflowPunct w:val="0"/>
              <w:spacing w:after="120"/>
              <w:ind w:left="720"/>
              <w:jc w:val="left"/>
              <w:rPr>
                <w:sz w:val="18"/>
                <w:szCs w:val="18"/>
              </w:rPr>
            </w:pPr>
          </w:p>
        </w:tc>
      </w:tr>
      <w:tr w:rsidR="00D541A9" w:rsidRPr="00D541A9" w14:paraId="7106B88B" w14:textId="5C794246" w:rsidTr="00D541A9">
        <w:trPr>
          <w:trHeight w:val="435"/>
        </w:trPr>
        <w:tc>
          <w:tcPr>
            <w:tcW w:w="324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18E00C6B" w14:textId="77777777" w:rsidR="00D541A9" w:rsidRPr="00D541A9" w:rsidRDefault="00D541A9" w:rsidP="00CD0231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3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66492E39" w14:textId="77777777" w:rsidR="00D541A9" w:rsidRPr="00D541A9" w:rsidRDefault="00D541A9" w:rsidP="00CD0231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207F3A3E" w14:textId="77777777" w:rsidR="00D541A9" w:rsidRPr="00D541A9" w:rsidRDefault="00D541A9" w:rsidP="00CD0231">
            <w:pPr>
              <w:pStyle w:val="Tekstpodstawowy"/>
              <w:rPr>
                <w:b w:val="0"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D541A9">
              <w:rPr>
                <w:b w:val="0"/>
                <w:bCs/>
                <w:sz w:val="18"/>
                <w:szCs w:val="18"/>
              </w:rPr>
              <w:t>Zarządzane przełączniki warstwy L2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177D5BEE" w14:textId="77777777" w:rsidR="00D541A9" w:rsidRPr="00D541A9" w:rsidRDefault="00D541A9" w:rsidP="00CD0231">
            <w:pPr>
              <w:pStyle w:val="Tekstpodstawowy"/>
              <w:rPr>
                <w:b w:val="0"/>
                <w:bCs/>
                <w:sz w:val="18"/>
                <w:szCs w:val="18"/>
              </w:rPr>
            </w:pP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F063B4" w14:textId="77777777" w:rsidR="00D541A9" w:rsidRPr="00D541A9" w:rsidRDefault="00D541A9" w:rsidP="00CD0231">
            <w:pPr>
              <w:pStyle w:val="Tekstpodstawowy"/>
              <w:rPr>
                <w:b w:val="0"/>
                <w:bCs/>
                <w:sz w:val="18"/>
                <w:szCs w:val="18"/>
              </w:rPr>
            </w:pPr>
          </w:p>
        </w:tc>
      </w:tr>
      <w:tr w:rsidR="00D541A9" w:rsidRPr="00D541A9" w14:paraId="79C7594E" w14:textId="4B2DB5EC" w:rsidTr="003A7CCE">
        <w:trPr>
          <w:trHeight w:val="435"/>
        </w:trPr>
        <w:tc>
          <w:tcPr>
            <w:tcW w:w="324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29E2A61B" w14:textId="77777777" w:rsidR="00D541A9" w:rsidRPr="00D541A9" w:rsidRDefault="00D541A9" w:rsidP="00CD0231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3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770B2C27" w14:textId="77777777" w:rsidR="00D541A9" w:rsidRPr="00D541A9" w:rsidRDefault="00D541A9" w:rsidP="00CD0231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02A9C5EA" w14:textId="77777777" w:rsidR="00D541A9" w:rsidRPr="00D541A9" w:rsidRDefault="00D541A9" w:rsidP="00CD0231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D541A9">
              <w:rPr>
                <w:b w:val="0"/>
                <w:color w:val="000000"/>
                <w:sz w:val="18"/>
                <w:szCs w:val="18"/>
              </w:rPr>
              <w:t xml:space="preserve">Preferowany: </w:t>
            </w:r>
            <w:r w:rsidRPr="00D541A9">
              <w:rPr>
                <w:b w:val="0"/>
                <w:bCs/>
                <w:sz w:val="18"/>
                <w:szCs w:val="18"/>
              </w:rPr>
              <w:t>TP-Link TL-SG2218</w:t>
            </w:r>
          </w:p>
        </w:tc>
        <w:tc>
          <w:tcPr>
            <w:tcW w:w="530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A90E27" w14:textId="5989CAA6" w:rsidR="00D541A9" w:rsidRPr="00D541A9" w:rsidRDefault="00D541A9" w:rsidP="00D541A9">
            <w:pPr>
              <w:pStyle w:val="Tekstpodstawowy"/>
              <w:jc w:val="lef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Nazwa produktu</w:t>
            </w:r>
          </w:p>
        </w:tc>
      </w:tr>
      <w:tr w:rsidR="00D541A9" w:rsidRPr="00D541A9" w14:paraId="2168BC86" w14:textId="7790CBD3" w:rsidTr="00D541A9">
        <w:trPr>
          <w:trHeight w:val="435"/>
        </w:trPr>
        <w:tc>
          <w:tcPr>
            <w:tcW w:w="324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6FBA0D1A" w14:textId="77777777" w:rsidR="00D541A9" w:rsidRPr="00D541A9" w:rsidRDefault="00D541A9" w:rsidP="00CD0231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3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4F95A3BE" w14:textId="77777777" w:rsidR="00D541A9" w:rsidRPr="00D541A9" w:rsidRDefault="00D541A9" w:rsidP="00CD0231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3AB78F42" w14:textId="77777777" w:rsidR="00D541A9" w:rsidRPr="00D541A9" w:rsidRDefault="00D541A9" w:rsidP="00CD0231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D541A9">
              <w:rPr>
                <w:b w:val="0"/>
                <w:color w:val="000000"/>
                <w:sz w:val="18"/>
                <w:szCs w:val="18"/>
              </w:rPr>
              <w:t>Specyfikacja produktu: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64BA4C2D" w14:textId="77777777" w:rsidR="00D541A9" w:rsidRPr="00D541A9" w:rsidRDefault="00D541A9" w:rsidP="00CD0231">
            <w:pPr>
              <w:pStyle w:val="Tekstpodstawowy"/>
              <w:rPr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E85FCE" w14:textId="77777777" w:rsidR="00D541A9" w:rsidRPr="00D541A9" w:rsidRDefault="00D541A9" w:rsidP="00CD0231">
            <w:pPr>
              <w:pStyle w:val="Tekstpodstawowy"/>
              <w:rPr>
                <w:b w:val="0"/>
                <w:color w:val="000000"/>
                <w:sz w:val="18"/>
                <w:szCs w:val="18"/>
              </w:rPr>
            </w:pPr>
          </w:p>
        </w:tc>
      </w:tr>
      <w:tr w:rsidR="00D541A9" w:rsidRPr="00D541A9" w14:paraId="3E725200" w14:textId="55B028F1" w:rsidTr="00D541A9">
        <w:trPr>
          <w:trHeight w:val="435"/>
        </w:trPr>
        <w:tc>
          <w:tcPr>
            <w:tcW w:w="324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4A152384" w14:textId="77777777" w:rsidR="00D541A9" w:rsidRPr="00D541A9" w:rsidRDefault="00D541A9" w:rsidP="00CD0231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3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280059B1" w14:textId="77777777" w:rsidR="00D541A9" w:rsidRPr="00D541A9" w:rsidRDefault="00D541A9" w:rsidP="00CD0231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307DB3DE" w14:textId="77777777" w:rsidR="00D541A9" w:rsidRPr="00D541A9" w:rsidRDefault="00D541A9" w:rsidP="00CD0231">
            <w:pPr>
              <w:pStyle w:val="Listapunktowana"/>
              <w:spacing w:after="4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541A9">
              <w:rPr>
                <w:rFonts w:ascii="Times New Roman" w:hAnsi="Times New Roman"/>
                <w:sz w:val="18"/>
                <w:szCs w:val="18"/>
              </w:rPr>
              <w:t xml:space="preserve">każdy zarządzalny, nieblokujący przełącznik z co najmniej 16 portami RJ45 10/100/1000 Mb/s </w:t>
            </w:r>
            <w:r w:rsidRPr="00D541A9">
              <w:rPr>
                <w:rFonts w:ascii="Times New Roman" w:hAnsi="Times New Roman"/>
                <w:sz w:val="18"/>
                <w:szCs w:val="18"/>
              </w:rPr>
              <w:br/>
              <w:t>i 2 gniazdami SFP 1 Gb/s; porty SFP mogą być obsadzone wkładkami tylko wtedy, gdy wykonawca wyceni je jako osobną pozycję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30D00855" w14:textId="77777777" w:rsidR="00D541A9" w:rsidRPr="00D541A9" w:rsidRDefault="00D541A9" w:rsidP="00D541A9">
            <w:pPr>
              <w:pStyle w:val="Listapunktowana"/>
              <w:numPr>
                <w:ilvl w:val="0"/>
                <w:numId w:val="0"/>
              </w:numPr>
              <w:spacing w:after="40"/>
              <w:ind w:left="43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1F8DD9" w14:textId="77777777" w:rsidR="00D541A9" w:rsidRPr="00D541A9" w:rsidRDefault="00D541A9" w:rsidP="00D541A9">
            <w:pPr>
              <w:pStyle w:val="Listapunktowana"/>
              <w:numPr>
                <w:ilvl w:val="0"/>
                <w:numId w:val="0"/>
              </w:numPr>
              <w:spacing w:after="40"/>
              <w:ind w:left="43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541A9" w:rsidRPr="00D541A9" w14:paraId="791E8989" w14:textId="6F91B80A" w:rsidTr="00D541A9">
        <w:trPr>
          <w:trHeight w:val="435"/>
        </w:trPr>
        <w:tc>
          <w:tcPr>
            <w:tcW w:w="324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42C091DB" w14:textId="77777777" w:rsidR="00D541A9" w:rsidRPr="00D541A9" w:rsidRDefault="00D541A9" w:rsidP="00CD0231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3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70A85FD0" w14:textId="77777777" w:rsidR="00D541A9" w:rsidRPr="00D541A9" w:rsidRDefault="00D541A9" w:rsidP="00CD0231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0670A5ED" w14:textId="77777777" w:rsidR="00D541A9" w:rsidRPr="00D541A9" w:rsidRDefault="00D541A9" w:rsidP="00D541A9">
            <w:pPr>
              <w:pStyle w:val="Tekstpodstawowy"/>
              <w:widowControl w:val="0"/>
              <w:numPr>
                <w:ilvl w:val="0"/>
                <w:numId w:val="33"/>
              </w:numPr>
              <w:suppressAutoHyphens/>
              <w:overflowPunct w:val="0"/>
              <w:spacing w:after="120"/>
              <w:jc w:val="left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D541A9">
              <w:rPr>
                <w:sz w:val="18"/>
                <w:szCs w:val="18"/>
              </w:rPr>
              <w:t>funkcje VLAN 802.1Q, STP/RSTP lub równoważne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1DA350CC" w14:textId="77777777" w:rsidR="00D541A9" w:rsidRPr="00D541A9" w:rsidRDefault="00D541A9" w:rsidP="00D541A9">
            <w:pPr>
              <w:pStyle w:val="Tekstpodstawowy"/>
              <w:widowControl w:val="0"/>
              <w:suppressAutoHyphens/>
              <w:overflowPunct w:val="0"/>
              <w:spacing w:after="120"/>
              <w:ind w:left="360"/>
              <w:jc w:val="left"/>
              <w:rPr>
                <w:sz w:val="18"/>
                <w:szCs w:val="18"/>
              </w:rPr>
            </w:pP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4E3B4A" w14:textId="77777777" w:rsidR="00D541A9" w:rsidRPr="00D541A9" w:rsidRDefault="00D541A9" w:rsidP="00D541A9">
            <w:pPr>
              <w:pStyle w:val="Tekstpodstawowy"/>
              <w:widowControl w:val="0"/>
              <w:suppressAutoHyphens/>
              <w:overflowPunct w:val="0"/>
              <w:spacing w:after="120"/>
              <w:ind w:left="360"/>
              <w:jc w:val="left"/>
              <w:rPr>
                <w:sz w:val="18"/>
                <w:szCs w:val="18"/>
              </w:rPr>
            </w:pPr>
          </w:p>
        </w:tc>
      </w:tr>
      <w:tr w:rsidR="00D541A9" w:rsidRPr="00D541A9" w14:paraId="52445AEA" w14:textId="08454FD7" w:rsidTr="00D541A9">
        <w:trPr>
          <w:trHeight w:val="435"/>
        </w:trPr>
        <w:tc>
          <w:tcPr>
            <w:tcW w:w="324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238F3765" w14:textId="77777777" w:rsidR="00D541A9" w:rsidRPr="00D541A9" w:rsidRDefault="00D541A9" w:rsidP="00CD0231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3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484CE373" w14:textId="77777777" w:rsidR="00D541A9" w:rsidRPr="00D541A9" w:rsidRDefault="00D541A9" w:rsidP="00CD0231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48BE90BD" w14:textId="77777777" w:rsidR="00D541A9" w:rsidRPr="00D541A9" w:rsidRDefault="00D541A9" w:rsidP="00D541A9">
            <w:pPr>
              <w:pStyle w:val="Tekstpodstawowy"/>
              <w:widowControl w:val="0"/>
              <w:numPr>
                <w:ilvl w:val="0"/>
                <w:numId w:val="33"/>
              </w:numPr>
              <w:suppressAutoHyphens/>
              <w:overflowPunct w:val="0"/>
              <w:spacing w:after="120"/>
              <w:jc w:val="left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D541A9">
              <w:rPr>
                <w:sz w:val="18"/>
                <w:szCs w:val="18"/>
              </w:rPr>
              <w:t>agregacja łączy, QoS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71E6B92C" w14:textId="77777777" w:rsidR="00D541A9" w:rsidRPr="00D541A9" w:rsidRDefault="00D541A9" w:rsidP="00D541A9">
            <w:pPr>
              <w:pStyle w:val="Tekstpodstawowy"/>
              <w:widowControl w:val="0"/>
              <w:suppressAutoHyphens/>
              <w:overflowPunct w:val="0"/>
              <w:spacing w:after="120"/>
              <w:ind w:left="360"/>
              <w:jc w:val="left"/>
              <w:rPr>
                <w:sz w:val="18"/>
                <w:szCs w:val="18"/>
              </w:rPr>
            </w:pP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14A94B" w14:textId="77777777" w:rsidR="00D541A9" w:rsidRPr="00D541A9" w:rsidRDefault="00D541A9" w:rsidP="00D541A9">
            <w:pPr>
              <w:pStyle w:val="Tekstpodstawowy"/>
              <w:widowControl w:val="0"/>
              <w:suppressAutoHyphens/>
              <w:overflowPunct w:val="0"/>
              <w:spacing w:after="120"/>
              <w:ind w:left="360"/>
              <w:jc w:val="left"/>
              <w:rPr>
                <w:sz w:val="18"/>
                <w:szCs w:val="18"/>
              </w:rPr>
            </w:pPr>
          </w:p>
        </w:tc>
      </w:tr>
      <w:tr w:rsidR="00D541A9" w:rsidRPr="00D541A9" w14:paraId="5C549F23" w14:textId="41AF994F" w:rsidTr="00D541A9">
        <w:trPr>
          <w:trHeight w:val="435"/>
        </w:trPr>
        <w:tc>
          <w:tcPr>
            <w:tcW w:w="324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2360A5D7" w14:textId="77777777" w:rsidR="00D541A9" w:rsidRPr="00D541A9" w:rsidRDefault="00D541A9" w:rsidP="00CD0231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3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4DC6F2FC" w14:textId="77777777" w:rsidR="00D541A9" w:rsidRPr="00D541A9" w:rsidRDefault="00D541A9" w:rsidP="00CD0231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64648B21" w14:textId="77777777" w:rsidR="00D541A9" w:rsidRPr="00D541A9" w:rsidRDefault="00D541A9" w:rsidP="00D541A9">
            <w:pPr>
              <w:pStyle w:val="Tekstpodstawowy"/>
              <w:widowControl w:val="0"/>
              <w:numPr>
                <w:ilvl w:val="0"/>
                <w:numId w:val="33"/>
              </w:numPr>
              <w:suppressAutoHyphens/>
              <w:overflowPunct w:val="0"/>
              <w:spacing w:after="120"/>
              <w:jc w:val="left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D541A9">
              <w:rPr>
                <w:sz w:val="18"/>
                <w:szCs w:val="18"/>
              </w:rPr>
              <w:t>port mirroring, kontrola dostępu do portów i zarządzanie przez WWW lub CLI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245F091E" w14:textId="77777777" w:rsidR="00D541A9" w:rsidRPr="00D541A9" w:rsidRDefault="00D541A9" w:rsidP="00D541A9">
            <w:pPr>
              <w:pStyle w:val="Tekstpodstawowy"/>
              <w:widowControl w:val="0"/>
              <w:suppressAutoHyphens/>
              <w:overflowPunct w:val="0"/>
              <w:spacing w:after="120"/>
              <w:ind w:left="360"/>
              <w:jc w:val="left"/>
              <w:rPr>
                <w:sz w:val="18"/>
                <w:szCs w:val="18"/>
              </w:rPr>
            </w:pP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99373B" w14:textId="77777777" w:rsidR="00D541A9" w:rsidRPr="00D541A9" w:rsidRDefault="00D541A9" w:rsidP="00D541A9">
            <w:pPr>
              <w:pStyle w:val="Tekstpodstawowy"/>
              <w:widowControl w:val="0"/>
              <w:suppressAutoHyphens/>
              <w:overflowPunct w:val="0"/>
              <w:spacing w:after="120"/>
              <w:ind w:left="360"/>
              <w:jc w:val="left"/>
              <w:rPr>
                <w:sz w:val="18"/>
                <w:szCs w:val="18"/>
              </w:rPr>
            </w:pPr>
          </w:p>
        </w:tc>
      </w:tr>
      <w:tr w:rsidR="00D541A9" w:rsidRPr="00D541A9" w14:paraId="4AC2C2B0" w14:textId="78E88981" w:rsidTr="00D541A9">
        <w:trPr>
          <w:trHeight w:val="435"/>
        </w:trPr>
        <w:tc>
          <w:tcPr>
            <w:tcW w:w="324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3569E2AD" w14:textId="77777777" w:rsidR="00D541A9" w:rsidRPr="00D541A9" w:rsidRDefault="00D541A9" w:rsidP="00CD0231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3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3A29CA5C" w14:textId="77777777" w:rsidR="00D541A9" w:rsidRPr="00D541A9" w:rsidRDefault="00D541A9" w:rsidP="00CD0231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7044F825" w14:textId="77777777" w:rsidR="00D541A9" w:rsidRPr="00D541A9" w:rsidRDefault="00D541A9" w:rsidP="00D541A9">
            <w:pPr>
              <w:pStyle w:val="Tekstpodstawowy"/>
              <w:widowControl w:val="0"/>
              <w:numPr>
                <w:ilvl w:val="0"/>
                <w:numId w:val="33"/>
              </w:numPr>
              <w:suppressAutoHyphens/>
              <w:overflowPunct w:val="0"/>
              <w:spacing w:after="120"/>
              <w:jc w:val="left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D541A9">
              <w:rPr>
                <w:sz w:val="18"/>
                <w:szCs w:val="18"/>
              </w:rPr>
              <w:t>brak wymogu zasilania PoE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7247D326" w14:textId="77777777" w:rsidR="00D541A9" w:rsidRPr="00D541A9" w:rsidRDefault="00D541A9" w:rsidP="00D541A9">
            <w:pPr>
              <w:pStyle w:val="Tekstpodstawowy"/>
              <w:widowControl w:val="0"/>
              <w:suppressAutoHyphens/>
              <w:overflowPunct w:val="0"/>
              <w:spacing w:after="120"/>
              <w:ind w:left="360"/>
              <w:jc w:val="left"/>
              <w:rPr>
                <w:sz w:val="18"/>
                <w:szCs w:val="18"/>
              </w:rPr>
            </w:pP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F0071D" w14:textId="77777777" w:rsidR="00D541A9" w:rsidRPr="00D541A9" w:rsidRDefault="00D541A9" w:rsidP="00D541A9">
            <w:pPr>
              <w:pStyle w:val="Tekstpodstawowy"/>
              <w:widowControl w:val="0"/>
              <w:suppressAutoHyphens/>
              <w:overflowPunct w:val="0"/>
              <w:spacing w:after="120"/>
              <w:ind w:left="360"/>
              <w:jc w:val="left"/>
              <w:rPr>
                <w:sz w:val="18"/>
                <w:szCs w:val="18"/>
              </w:rPr>
            </w:pPr>
          </w:p>
        </w:tc>
      </w:tr>
      <w:tr w:rsidR="00D541A9" w:rsidRPr="00D541A9" w14:paraId="0AC24519" w14:textId="124D90B8" w:rsidTr="00993A43">
        <w:tc>
          <w:tcPr>
            <w:tcW w:w="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extDirection w:val="tbRl"/>
          </w:tcPr>
          <w:p w14:paraId="2CB3BA4C" w14:textId="67E7017D" w:rsidR="00D541A9" w:rsidRPr="00D541A9" w:rsidRDefault="00993A43" w:rsidP="00993A43">
            <w:pPr>
              <w:spacing w:after="399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CZ ĘŚĆ 2</w:t>
            </w:r>
          </w:p>
        </w:tc>
        <w:tc>
          <w:tcPr>
            <w:tcW w:w="117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5FEBFB8" w14:textId="77777777" w:rsidR="00D541A9" w:rsidRPr="00D541A9" w:rsidRDefault="00D541A9" w:rsidP="00CD0231">
            <w:pPr>
              <w:spacing w:before="399" w:after="399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541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Szafy do ładowania tabletów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90D9B9C" w14:textId="77777777" w:rsidR="00D541A9" w:rsidRPr="00D541A9" w:rsidRDefault="00D541A9" w:rsidP="00CD0231">
            <w:pPr>
              <w:pStyle w:val="Tekstpodstawowy"/>
              <w:rPr>
                <w:b w:val="0"/>
                <w:bCs/>
                <w:sz w:val="18"/>
                <w:szCs w:val="18"/>
              </w:rPr>
            </w:pPr>
            <w:bookmarkStart w:id="2" w:name="docs-internal-guid-890de196-7fff-9dd2-b9"/>
            <w:bookmarkEnd w:id="2"/>
            <w:r w:rsidRPr="00D541A9">
              <w:rPr>
                <w:b w:val="0"/>
                <w:bCs/>
                <w:color w:val="000000"/>
                <w:sz w:val="18"/>
                <w:szCs w:val="18"/>
              </w:rPr>
              <w:t xml:space="preserve">Preferowana: </w:t>
            </w:r>
            <w:r w:rsidRPr="00D541A9">
              <w:rPr>
                <w:sz w:val="18"/>
                <w:szCs w:val="18"/>
              </w:rPr>
              <w:t>Techly I-CABINET-16DUCTY</w:t>
            </w:r>
          </w:p>
        </w:tc>
        <w:tc>
          <w:tcPr>
            <w:tcW w:w="5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4B5AAA0" w14:textId="526AD0A7" w:rsidR="00D541A9" w:rsidRPr="00D541A9" w:rsidRDefault="00D541A9" w:rsidP="00D541A9">
            <w:pPr>
              <w:pStyle w:val="Tekstpodstawowy"/>
              <w:jc w:val="left"/>
              <w:rPr>
                <w:b w:val="0"/>
                <w:bCs/>
                <w:color w:val="000000"/>
                <w:sz w:val="18"/>
                <w:szCs w:val="18"/>
              </w:rPr>
            </w:pPr>
            <w:r>
              <w:rPr>
                <w:b w:val="0"/>
                <w:bCs/>
                <w:color w:val="000000"/>
                <w:sz w:val="18"/>
                <w:szCs w:val="18"/>
              </w:rPr>
              <w:t>Nazwa produktu</w:t>
            </w:r>
          </w:p>
        </w:tc>
      </w:tr>
      <w:tr w:rsidR="00D541A9" w:rsidRPr="00D541A9" w14:paraId="6A3986B6" w14:textId="085F966B" w:rsidTr="00D541A9">
        <w:tc>
          <w:tcPr>
            <w:tcW w:w="324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59E1941E" w14:textId="77777777" w:rsidR="00D541A9" w:rsidRPr="00D541A9" w:rsidRDefault="00D541A9" w:rsidP="00CD0231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3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3DFC1A0A" w14:textId="77777777" w:rsidR="00D541A9" w:rsidRPr="00D541A9" w:rsidRDefault="00D541A9" w:rsidP="00CD0231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0B7FD4FE" w14:textId="77777777" w:rsidR="00D541A9" w:rsidRPr="00D541A9" w:rsidRDefault="00D541A9" w:rsidP="00CD023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41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Specyfikacja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14:paraId="421AC234" w14:textId="77777777" w:rsidR="00D541A9" w:rsidRPr="00D541A9" w:rsidRDefault="00D541A9" w:rsidP="00D541A9">
            <w:pPr>
              <w:numPr>
                <w:ilvl w:val="0"/>
                <w:numId w:val="34"/>
              </w:numPr>
              <w:spacing w:after="0" w:line="240" w:lineRule="auto"/>
              <w:ind w:left="169" w:hanging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D541A9">
              <w:rPr>
                <w:rFonts w:ascii="Times New Roman" w:hAnsi="Times New Roman" w:cs="Times New Roman"/>
                <w:sz w:val="18"/>
                <w:szCs w:val="18"/>
              </w:rPr>
              <w:t xml:space="preserve">na 16 urządzeń,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203CC048" w14:textId="77777777" w:rsidR="00D541A9" w:rsidRPr="00D541A9" w:rsidRDefault="00D541A9" w:rsidP="00D541A9">
            <w:pPr>
              <w:spacing w:after="0" w:line="240" w:lineRule="auto"/>
              <w:ind w:left="14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61A35A0" w14:textId="77777777" w:rsidR="00D541A9" w:rsidRPr="00D541A9" w:rsidRDefault="00D541A9" w:rsidP="00D541A9">
            <w:pPr>
              <w:spacing w:after="0" w:line="240" w:lineRule="auto"/>
              <w:ind w:left="14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541A9" w:rsidRPr="00D541A9" w14:paraId="4051F723" w14:textId="46882227" w:rsidTr="00D541A9">
        <w:tc>
          <w:tcPr>
            <w:tcW w:w="324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3BF1F359" w14:textId="77777777" w:rsidR="00D541A9" w:rsidRPr="00D541A9" w:rsidRDefault="00D541A9" w:rsidP="00CD0231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3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4C116124" w14:textId="77777777" w:rsidR="00D541A9" w:rsidRPr="00D541A9" w:rsidRDefault="00D541A9" w:rsidP="00CD0231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1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51C88AAD" w14:textId="77777777" w:rsidR="00D541A9" w:rsidRPr="00D541A9" w:rsidRDefault="00D541A9" w:rsidP="00CD023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14:paraId="157CFE92" w14:textId="77777777" w:rsidR="00D541A9" w:rsidRPr="00D541A9" w:rsidRDefault="00D541A9" w:rsidP="00D541A9">
            <w:pPr>
              <w:numPr>
                <w:ilvl w:val="0"/>
                <w:numId w:val="34"/>
              </w:numPr>
              <w:spacing w:after="0" w:line="240" w:lineRule="auto"/>
              <w:ind w:left="169" w:hanging="1397"/>
              <w:rPr>
                <w:rFonts w:ascii="Times New Roman" w:hAnsi="Times New Roman" w:cs="Times New Roman"/>
                <w:sz w:val="18"/>
                <w:szCs w:val="18"/>
              </w:rPr>
            </w:pPr>
            <w:r w:rsidRPr="00D541A9">
              <w:rPr>
                <w:rFonts w:ascii="Times New Roman" w:hAnsi="Times New Roman" w:cs="Times New Roman"/>
                <w:sz w:val="18"/>
                <w:szCs w:val="18"/>
              </w:rPr>
              <w:t>na 16 portów USB-C, PD 3.0/QC 3.0, do 45 W na port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5DE125A5" w14:textId="77777777" w:rsidR="00D541A9" w:rsidRPr="00D541A9" w:rsidRDefault="00D541A9" w:rsidP="00D541A9">
            <w:pPr>
              <w:spacing w:after="0" w:line="240" w:lineRule="auto"/>
              <w:ind w:left="108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F9302A3" w14:textId="77777777" w:rsidR="00D541A9" w:rsidRPr="00D541A9" w:rsidRDefault="00D541A9" w:rsidP="00D541A9">
            <w:pPr>
              <w:spacing w:after="0" w:line="240" w:lineRule="auto"/>
              <w:ind w:left="4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541A9" w:rsidRPr="00D541A9" w14:paraId="1D79FAFD" w14:textId="75D92A90" w:rsidTr="00D541A9">
        <w:tc>
          <w:tcPr>
            <w:tcW w:w="324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2382C253" w14:textId="77777777" w:rsidR="00D541A9" w:rsidRPr="00D541A9" w:rsidRDefault="00D541A9" w:rsidP="00CD0231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3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6A659E00" w14:textId="77777777" w:rsidR="00D541A9" w:rsidRPr="00D541A9" w:rsidRDefault="00D541A9" w:rsidP="00CD0231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1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576B5A83" w14:textId="77777777" w:rsidR="00D541A9" w:rsidRPr="00D541A9" w:rsidRDefault="00D541A9" w:rsidP="00CD023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14:paraId="4C7C3EBD" w14:textId="77777777" w:rsidR="00D541A9" w:rsidRPr="00D541A9" w:rsidRDefault="00D541A9" w:rsidP="00D541A9">
            <w:pPr>
              <w:numPr>
                <w:ilvl w:val="0"/>
                <w:numId w:val="34"/>
              </w:numPr>
              <w:spacing w:after="0" w:line="240" w:lineRule="auto"/>
              <w:ind w:left="169" w:hanging="1397"/>
              <w:rPr>
                <w:rFonts w:ascii="Times New Roman" w:hAnsi="Times New Roman" w:cs="Times New Roman"/>
                <w:sz w:val="18"/>
                <w:szCs w:val="18"/>
              </w:rPr>
            </w:pPr>
            <w:r w:rsidRPr="00D541A9">
              <w:rPr>
                <w:rStyle w:val="Tytuksiki"/>
                <w:rFonts w:ascii="Times New Roman" w:hAnsi="Times New Roman" w:cs="Times New Roman"/>
                <w:b w:val="0"/>
                <w:bCs w:val="0"/>
                <w:smallCaps w:val="0"/>
                <w:kern w:val="28"/>
                <w:sz w:val="18"/>
                <w:szCs w:val="18"/>
              </w:rPr>
              <w:t>kontrola dostępu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162D0DA6" w14:textId="77777777" w:rsidR="00D541A9" w:rsidRPr="00D541A9" w:rsidRDefault="00D541A9" w:rsidP="00D541A9">
            <w:pPr>
              <w:spacing w:after="0" w:line="240" w:lineRule="auto"/>
              <w:ind w:left="1440"/>
              <w:rPr>
                <w:rStyle w:val="Tytuksiki"/>
                <w:rFonts w:ascii="Times New Roman" w:hAnsi="Times New Roman" w:cs="Times New Roman"/>
                <w:b w:val="0"/>
                <w:bCs w:val="0"/>
                <w:smallCaps w:val="0"/>
                <w:kern w:val="28"/>
                <w:sz w:val="18"/>
                <w:szCs w:val="18"/>
              </w:rPr>
            </w:pP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742C030" w14:textId="77777777" w:rsidR="00D541A9" w:rsidRPr="00D541A9" w:rsidRDefault="00D541A9" w:rsidP="00D541A9">
            <w:pPr>
              <w:spacing w:after="0" w:line="240" w:lineRule="auto"/>
              <w:ind w:left="43"/>
              <w:rPr>
                <w:rStyle w:val="Tytuksiki"/>
                <w:rFonts w:ascii="Times New Roman" w:hAnsi="Times New Roman" w:cs="Times New Roman"/>
                <w:b w:val="0"/>
                <w:bCs w:val="0"/>
                <w:smallCaps w:val="0"/>
                <w:kern w:val="28"/>
                <w:sz w:val="18"/>
                <w:szCs w:val="18"/>
              </w:rPr>
            </w:pPr>
          </w:p>
        </w:tc>
      </w:tr>
      <w:tr w:rsidR="00D541A9" w:rsidRPr="00D541A9" w14:paraId="6E222DC5" w14:textId="46D3BE3D" w:rsidTr="00D541A9">
        <w:tc>
          <w:tcPr>
            <w:tcW w:w="324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6B9E6D96" w14:textId="77777777" w:rsidR="00D541A9" w:rsidRPr="00D541A9" w:rsidRDefault="00D541A9" w:rsidP="00CD0231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3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37DEFDBE" w14:textId="77777777" w:rsidR="00D541A9" w:rsidRPr="00D541A9" w:rsidRDefault="00D541A9" w:rsidP="00CD0231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1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00B92B62" w14:textId="77777777" w:rsidR="00D541A9" w:rsidRPr="00D541A9" w:rsidRDefault="00D541A9" w:rsidP="00CD023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14:paraId="5AC1FB68" w14:textId="77777777" w:rsidR="00D541A9" w:rsidRPr="00D541A9" w:rsidRDefault="00D541A9" w:rsidP="00D541A9">
            <w:pPr>
              <w:numPr>
                <w:ilvl w:val="0"/>
                <w:numId w:val="34"/>
              </w:numPr>
              <w:spacing w:after="0" w:line="240" w:lineRule="auto"/>
              <w:ind w:left="169" w:hanging="1397"/>
              <w:rPr>
                <w:rFonts w:ascii="Times New Roman" w:hAnsi="Times New Roman" w:cs="Times New Roman"/>
                <w:sz w:val="18"/>
                <w:szCs w:val="18"/>
              </w:rPr>
            </w:pPr>
            <w:r w:rsidRPr="00D541A9">
              <w:rPr>
                <w:rStyle w:val="Tytuksiki"/>
                <w:rFonts w:ascii="Times New Roman" w:hAnsi="Times New Roman" w:cs="Times New Roman"/>
                <w:b w:val="0"/>
                <w:bCs w:val="0"/>
                <w:smallCaps w:val="0"/>
                <w:kern w:val="28"/>
                <w:sz w:val="18"/>
                <w:szCs w:val="18"/>
              </w:rPr>
              <w:t>sygnalizacja ładowania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6B5BFDA9" w14:textId="77777777" w:rsidR="00D541A9" w:rsidRPr="00D541A9" w:rsidRDefault="00D541A9" w:rsidP="00D541A9">
            <w:pPr>
              <w:spacing w:after="0" w:line="240" w:lineRule="auto"/>
              <w:ind w:left="1440"/>
              <w:rPr>
                <w:rStyle w:val="Tytuksiki"/>
                <w:rFonts w:ascii="Times New Roman" w:hAnsi="Times New Roman" w:cs="Times New Roman"/>
                <w:b w:val="0"/>
                <w:bCs w:val="0"/>
                <w:smallCaps w:val="0"/>
                <w:kern w:val="28"/>
                <w:sz w:val="18"/>
                <w:szCs w:val="18"/>
              </w:rPr>
            </w:pP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4360AF8" w14:textId="77777777" w:rsidR="00D541A9" w:rsidRPr="00D541A9" w:rsidRDefault="00D541A9" w:rsidP="00D541A9">
            <w:pPr>
              <w:spacing w:after="0" w:line="240" w:lineRule="auto"/>
              <w:ind w:left="43"/>
              <w:rPr>
                <w:rStyle w:val="Tytuksiki"/>
                <w:rFonts w:ascii="Times New Roman" w:hAnsi="Times New Roman" w:cs="Times New Roman"/>
                <w:b w:val="0"/>
                <w:bCs w:val="0"/>
                <w:smallCaps w:val="0"/>
                <w:kern w:val="28"/>
                <w:sz w:val="18"/>
                <w:szCs w:val="18"/>
              </w:rPr>
            </w:pPr>
          </w:p>
        </w:tc>
      </w:tr>
      <w:tr w:rsidR="00D541A9" w:rsidRPr="00D541A9" w14:paraId="6FDDE6A0" w14:textId="684F99A4" w:rsidTr="00D541A9">
        <w:tc>
          <w:tcPr>
            <w:tcW w:w="324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3042D029" w14:textId="77777777" w:rsidR="00D541A9" w:rsidRPr="00D541A9" w:rsidRDefault="00D541A9" w:rsidP="00CD0231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3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0E387676" w14:textId="77777777" w:rsidR="00D541A9" w:rsidRPr="00D541A9" w:rsidRDefault="00D541A9" w:rsidP="00CD0231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1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27253DDF" w14:textId="77777777" w:rsidR="00D541A9" w:rsidRPr="00D541A9" w:rsidRDefault="00D541A9" w:rsidP="00CD023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14:paraId="5AC365E8" w14:textId="77777777" w:rsidR="00D541A9" w:rsidRPr="00D541A9" w:rsidRDefault="00D541A9" w:rsidP="00D541A9">
            <w:pPr>
              <w:numPr>
                <w:ilvl w:val="0"/>
                <w:numId w:val="34"/>
              </w:numPr>
              <w:spacing w:after="0" w:line="240" w:lineRule="auto"/>
              <w:ind w:left="169" w:hanging="1397"/>
              <w:rPr>
                <w:rFonts w:ascii="Times New Roman" w:hAnsi="Times New Roman" w:cs="Times New Roman"/>
                <w:sz w:val="18"/>
                <w:szCs w:val="18"/>
              </w:rPr>
            </w:pPr>
            <w:r w:rsidRPr="00D541A9">
              <w:rPr>
                <w:rStyle w:val="Tytuksiki"/>
                <w:rFonts w:ascii="Times New Roman" w:hAnsi="Times New Roman" w:cs="Times New Roman"/>
                <w:b w:val="0"/>
                <w:bCs w:val="0"/>
                <w:smallCaps w:val="0"/>
                <w:kern w:val="28"/>
                <w:sz w:val="18"/>
                <w:szCs w:val="18"/>
              </w:rPr>
              <w:t>aktywne chłodzenie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1F30F918" w14:textId="77777777" w:rsidR="00D541A9" w:rsidRPr="00D541A9" w:rsidRDefault="00D541A9" w:rsidP="00D541A9">
            <w:pPr>
              <w:spacing w:after="0" w:line="240" w:lineRule="auto"/>
              <w:ind w:left="1440"/>
              <w:rPr>
                <w:rStyle w:val="Tytuksiki"/>
                <w:rFonts w:ascii="Times New Roman" w:hAnsi="Times New Roman" w:cs="Times New Roman"/>
                <w:b w:val="0"/>
                <w:bCs w:val="0"/>
                <w:smallCaps w:val="0"/>
                <w:kern w:val="28"/>
                <w:sz w:val="18"/>
                <w:szCs w:val="18"/>
              </w:rPr>
            </w:pP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0C628B4" w14:textId="77777777" w:rsidR="00D541A9" w:rsidRPr="00D541A9" w:rsidRDefault="00D541A9" w:rsidP="00D541A9">
            <w:pPr>
              <w:spacing w:after="0" w:line="240" w:lineRule="auto"/>
              <w:ind w:left="1440"/>
              <w:rPr>
                <w:rStyle w:val="Tytuksiki"/>
                <w:rFonts w:ascii="Times New Roman" w:hAnsi="Times New Roman" w:cs="Times New Roman"/>
                <w:b w:val="0"/>
                <w:bCs w:val="0"/>
                <w:smallCaps w:val="0"/>
                <w:kern w:val="28"/>
                <w:sz w:val="18"/>
                <w:szCs w:val="18"/>
              </w:rPr>
            </w:pPr>
          </w:p>
        </w:tc>
      </w:tr>
      <w:tr w:rsidR="00D541A9" w:rsidRPr="00D541A9" w14:paraId="753A3290" w14:textId="5D147275" w:rsidTr="00D541A9">
        <w:tc>
          <w:tcPr>
            <w:tcW w:w="324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2EE57B5E" w14:textId="77777777" w:rsidR="00D541A9" w:rsidRPr="00D541A9" w:rsidRDefault="00D541A9" w:rsidP="00CD0231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3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34BA86B6" w14:textId="77777777" w:rsidR="00D541A9" w:rsidRPr="00D541A9" w:rsidRDefault="00D541A9" w:rsidP="00CD0231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1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72CECB7B" w14:textId="77777777" w:rsidR="00D541A9" w:rsidRPr="00D541A9" w:rsidRDefault="00D541A9" w:rsidP="00CD023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14:paraId="026125F3" w14:textId="77777777" w:rsidR="00D541A9" w:rsidRPr="00D541A9" w:rsidRDefault="00D541A9" w:rsidP="00D541A9">
            <w:pPr>
              <w:numPr>
                <w:ilvl w:val="0"/>
                <w:numId w:val="34"/>
              </w:numPr>
              <w:spacing w:after="0" w:line="240" w:lineRule="auto"/>
              <w:ind w:left="43" w:firstLin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D541A9">
              <w:rPr>
                <w:rFonts w:ascii="Times New Roman" w:hAnsi="Times New Roman" w:cs="Times New Roman"/>
                <w:sz w:val="18"/>
                <w:szCs w:val="18"/>
              </w:rPr>
              <w:t>każda przegroda ma mieć użyteczną powierzchnię co najmniej 310 × 205 mm i wysokość wystarczającą do swobodnego umieszczenia tabletu o wymiarach 300 × 195 mm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4A566CE4" w14:textId="77777777" w:rsidR="00D541A9" w:rsidRPr="00D541A9" w:rsidRDefault="00D541A9" w:rsidP="00D541A9">
            <w:pPr>
              <w:spacing w:after="0" w:line="240" w:lineRule="auto"/>
              <w:ind w:left="6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477D003" w14:textId="77777777" w:rsidR="00D541A9" w:rsidRPr="00D541A9" w:rsidRDefault="00D541A9" w:rsidP="00D541A9">
            <w:pPr>
              <w:spacing w:after="0" w:line="240" w:lineRule="auto"/>
              <w:ind w:left="6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541A9" w:rsidRPr="00D541A9" w14:paraId="7147998D" w14:textId="3373F74E" w:rsidTr="00D541A9">
        <w:tc>
          <w:tcPr>
            <w:tcW w:w="324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54B2C46F" w14:textId="77777777" w:rsidR="00D541A9" w:rsidRPr="00D541A9" w:rsidRDefault="00D541A9" w:rsidP="00CD0231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3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6926B58E" w14:textId="77777777" w:rsidR="00D541A9" w:rsidRPr="00D541A9" w:rsidRDefault="00D541A9" w:rsidP="00CD0231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1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0D10039F" w14:textId="77777777" w:rsidR="00D541A9" w:rsidRPr="00D541A9" w:rsidRDefault="00D541A9" w:rsidP="00CD023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14:paraId="3A67A7FB" w14:textId="77777777" w:rsidR="00D541A9" w:rsidRPr="00D541A9" w:rsidRDefault="00D541A9" w:rsidP="00D541A9">
            <w:pPr>
              <w:numPr>
                <w:ilvl w:val="0"/>
                <w:numId w:val="34"/>
              </w:numPr>
              <w:spacing w:after="0" w:line="240" w:lineRule="auto"/>
              <w:ind w:left="28" w:firstLine="5"/>
              <w:rPr>
                <w:rFonts w:ascii="Times New Roman" w:hAnsi="Times New Roman" w:cs="Times New Roman"/>
                <w:sz w:val="18"/>
                <w:szCs w:val="18"/>
              </w:rPr>
            </w:pPr>
            <w:r w:rsidRPr="00D541A9">
              <w:rPr>
                <w:rFonts w:ascii="Times New Roman" w:hAnsi="Times New Roman" w:cs="Times New Roman"/>
                <w:sz w:val="18"/>
                <w:szCs w:val="18"/>
              </w:rPr>
              <w:t>drzwi z hartowanego szkła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380773A9" w14:textId="77777777" w:rsidR="00D541A9" w:rsidRPr="00D541A9" w:rsidRDefault="00D541A9" w:rsidP="00D541A9">
            <w:pPr>
              <w:spacing w:after="0" w:line="240" w:lineRule="auto"/>
              <w:ind w:left="14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2E33AB0" w14:textId="77777777" w:rsidR="00D541A9" w:rsidRPr="00D541A9" w:rsidRDefault="00D541A9" w:rsidP="00D541A9">
            <w:pPr>
              <w:spacing w:after="0" w:line="240" w:lineRule="auto"/>
              <w:ind w:left="14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541A9" w:rsidRPr="00D541A9" w14:paraId="45E8F506" w14:textId="624F3320" w:rsidTr="00D541A9">
        <w:tc>
          <w:tcPr>
            <w:tcW w:w="324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62DAB526" w14:textId="77777777" w:rsidR="00D541A9" w:rsidRPr="00D541A9" w:rsidRDefault="00D541A9" w:rsidP="00CD0231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3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7B64679D" w14:textId="77777777" w:rsidR="00D541A9" w:rsidRPr="00D541A9" w:rsidRDefault="00D541A9" w:rsidP="00CD0231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1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55E7F90E" w14:textId="77777777" w:rsidR="00D541A9" w:rsidRPr="00D541A9" w:rsidRDefault="00D541A9" w:rsidP="00CD023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14:paraId="3F4A7437" w14:textId="77777777" w:rsidR="00D541A9" w:rsidRPr="00D541A9" w:rsidRDefault="00D541A9" w:rsidP="00D541A9">
            <w:pPr>
              <w:numPr>
                <w:ilvl w:val="0"/>
                <w:numId w:val="34"/>
              </w:numPr>
              <w:spacing w:after="0" w:line="240" w:lineRule="auto"/>
              <w:ind w:left="28" w:firstLine="5"/>
              <w:rPr>
                <w:rFonts w:ascii="Times New Roman" w:hAnsi="Times New Roman" w:cs="Times New Roman"/>
                <w:sz w:val="18"/>
                <w:szCs w:val="18"/>
              </w:rPr>
            </w:pPr>
            <w:r w:rsidRPr="00D541A9">
              <w:rPr>
                <w:rFonts w:ascii="Times New Roman" w:hAnsi="Times New Roman" w:cs="Times New Roman"/>
                <w:sz w:val="18"/>
                <w:szCs w:val="18"/>
              </w:rPr>
              <w:t>zamek elektroniczny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6D28F60E" w14:textId="77777777" w:rsidR="00D541A9" w:rsidRPr="00D541A9" w:rsidRDefault="00D541A9" w:rsidP="00D541A9">
            <w:pPr>
              <w:spacing w:after="0" w:line="240" w:lineRule="auto"/>
              <w:ind w:left="14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3692D85" w14:textId="77777777" w:rsidR="00D541A9" w:rsidRPr="00D541A9" w:rsidRDefault="00D541A9" w:rsidP="00D541A9">
            <w:pPr>
              <w:spacing w:after="0" w:line="240" w:lineRule="auto"/>
              <w:ind w:left="14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541A9" w:rsidRPr="00D541A9" w14:paraId="736E4F52" w14:textId="4503F818" w:rsidTr="00D541A9">
        <w:tc>
          <w:tcPr>
            <w:tcW w:w="324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150CCC7C" w14:textId="77777777" w:rsidR="00D541A9" w:rsidRPr="00D541A9" w:rsidRDefault="00D541A9" w:rsidP="00CD0231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3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270D7AB4" w14:textId="77777777" w:rsidR="00D541A9" w:rsidRPr="00D541A9" w:rsidRDefault="00D541A9" w:rsidP="00CD0231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1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4B291412" w14:textId="77777777" w:rsidR="00D541A9" w:rsidRPr="00D541A9" w:rsidRDefault="00D541A9" w:rsidP="00CD023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14:paraId="01F3D7BA" w14:textId="77777777" w:rsidR="00D541A9" w:rsidRPr="00D541A9" w:rsidRDefault="00D541A9" w:rsidP="00D541A9">
            <w:pPr>
              <w:numPr>
                <w:ilvl w:val="0"/>
                <w:numId w:val="34"/>
              </w:numPr>
              <w:spacing w:after="0" w:line="240" w:lineRule="auto"/>
              <w:ind w:left="28" w:firstLine="5"/>
              <w:rPr>
                <w:rFonts w:ascii="Times New Roman" w:hAnsi="Times New Roman" w:cs="Times New Roman"/>
                <w:sz w:val="18"/>
                <w:szCs w:val="18"/>
              </w:rPr>
            </w:pPr>
            <w:r w:rsidRPr="00D541A9">
              <w:rPr>
                <w:rFonts w:ascii="Times New Roman" w:hAnsi="Times New Roman" w:cs="Times New Roman"/>
                <w:sz w:val="18"/>
                <w:szCs w:val="18"/>
              </w:rPr>
              <w:t>alarm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251A9CCB" w14:textId="77777777" w:rsidR="00D541A9" w:rsidRPr="00D541A9" w:rsidRDefault="00D541A9" w:rsidP="00D541A9">
            <w:pPr>
              <w:spacing w:after="0" w:line="240" w:lineRule="auto"/>
              <w:ind w:left="14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4519413" w14:textId="77777777" w:rsidR="00D541A9" w:rsidRPr="00D541A9" w:rsidRDefault="00D541A9" w:rsidP="00D541A9">
            <w:pPr>
              <w:spacing w:after="0" w:line="240" w:lineRule="auto"/>
              <w:ind w:left="14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541A9" w:rsidRPr="00D541A9" w14:paraId="57FA28B2" w14:textId="08AA7133" w:rsidTr="00D541A9">
        <w:tc>
          <w:tcPr>
            <w:tcW w:w="324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69E5E05D" w14:textId="77777777" w:rsidR="00D541A9" w:rsidRPr="00D541A9" w:rsidRDefault="00D541A9" w:rsidP="00CD0231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3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32DD316B" w14:textId="77777777" w:rsidR="00D541A9" w:rsidRPr="00D541A9" w:rsidRDefault="00D541A9" w:rsidP="00CD0231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1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6ABDA358" w14:textId="77777777" w:rsidR="00D541A9" w:rsidRPr="00D541A9" w:rsidRDefault="00D541A9" w:rsidP="00CD023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14:paraId="08306022" w14:textId="77777777" w:rsidR="00D541A9" w:rsidRPr="00D541A9" w:rsidRDefault="00D541A9" w:rsidP="00D541A9">
            <w:pPr>
              <w:numPr>
                <w:ilvl w:val="0"/>
                <w:numId w:val="34"/>
              </w:numPr>
              <w:spacing w:after="0" w:line="240" w:lineRule="auto"/>
              <w:ind w:left="28" w:firstLine="5"/>
              <w:rPr>
                <w:rFonts w:ascii="Times New Roman" w:hAnsi="Times New Roman" w:cs="Times New Roman"/>
                <w:sz w:val="18"/>
                <w:szCs w:val="18"/>
              </w:rPr>
            </w:pPr>
            <w:r w:rsidRPr="00D541A9">
              <w:rPr>
                <w:rFonts w:ascii="Times New Roman" w:hAnsi="Times New Roman" w:cs="Times New Roman"/>
                <w:sz w:val="18"/>
                <w:szCs w:val="18"/>
              </w:rPr>
              <w:t>wentylacja po przekroczeniu 40°C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0F275051" w14:textId="77777777" w:rsidR="00D541A9" w:rsidRPr="00D541A9" w:rsidRDefault="00D541A9" w:rsidP="00D541A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DC57245" w14:textId="77777777" w:rsidR="00D541A9" w:rsidRPr="00D541A9" w:rsidRDefault="00D541A9" w:rsidP="00D541A9">
            <w:pPr>
              <w:spacing w:after="0" w:line="240" w:lineRule="auto"/>
              <w:ind w:left="4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541A9" w:rsidRPr="00D541A9" w14:paraId="2BB8661A" w14:textId="6ABD7224" w:rsidTr="00D541A9">
        <w:tc>
          <w:tcPr>
            <w:tcW w:w="324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32F82C67" w14:textId="77777777" w:rsidR="00D541A9" w:rsidRPr="00D541A9" w:rsidRDefault="00D541A9" w:rsidP="00CD0231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3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75CC28EE" w14:textId="77777777" w:rsidR="00D541A9" w:rsidRPr="00D541A9" w:rsidRDefault="00D541A9" w:rsidP="00CD0231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1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344B3789" w14:textId="77777777" w:rsidR="00D541A9" w:rsidRPr="00D541A9" w:rsidRDefault="00D541A9" w:rsidP="00CD023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14:paraId="449E4D06" w14:textId="77777777" w:rsidR="00D541A9" w:rsidRPr="00D541A9" w:rsidRDefault="00D541A9" w:rsidP="00D541A9">
            <w:pPr>
              <w:numPr>
                <w:ilvl w:val="0"/>
                <w:numId w:val="34"/>
              </w:numPr>
              <w:spacing w:after="0" w:line="240" w:lineRule="auto"/>
              <w:ind w:left="28" w:firstLine="5"/>
              <w:rPr>
                <w:rFonts w:ascii="Times New Roman" w:hAnsi="Times New Roman" w:cs="Times New Roman"/>
                <w:sz w:val="18"/>
                <w:szCs w:val="18"/>
              </w:rPr>
            </w:pPr>
            <w:r w:rsidRPr="00D541A9">
              <w:rPr>
                <w:rFonts w:ascii="Times New Roman" w:hAnsi="Times New Roman" w:cs="Times New Roman"/>
                <w:sz w:val="18"/>
                <w:szCs w:val="18"/>
              </w:rPr>
              <w:t>synchronizacja przez USB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40260F3C" w14:textId="77777777" w:rsidR="00D541A9" w:rsidRPr="00D541A9" w:rsidRDefault="00D541A9" w:rsidP="00D541A9">
            <w:pPr>
              <w:spacing w:after="0" w:line="240" w:lineRule="auto"/>
              <w:ind w:left="14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0D0CE4F" w14:textId="77777777" w:rsidR="00D541A9" w:rsidRPr="00D541A9" w:rsidRDefault="00D541A9" w:rsidP="00D541A9">
            <w:pPr>
              <w:spacing w:after="0" w:line="240" w:lineRule="auto"/>
              <w:ind w:left="4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541A9" w:rsidRPr="00D541A9" w14:paraId="5B17A050" w14:textId="65877082" w:rsidTr="00D541A9">
        <w:tc>
          <w:tcPr>
            <w:tcW w:w="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C31C078" w14:textId="77777777" w:rsidR="00D541A9" w:rsidRPr="00D541A9" w:rsidRDefault="00D541A9" w:rsidP="00CD0231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BB1B14E" w14:textId="77777777" w:rsidR="00D541A9" w:rsidRPr="00D541A9" w:rsidRDefault="00D541A9" w:rsidP="00CD0231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AEBE4E2" w14:textId="77777777" w:rsidR="00D541A9" w:rsidRPr="00D541A9" w:rsidRDefault="00D541A9" w:rsidP="00CD023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14:paraId="76B8B380" w14:textId="77777777" w:rsidR="00D541A9" w:rsidRPr="00D541A9" w:rsidRDefault="00D541A9" w:rsidP="00D541A9">
            <w:pPr>
              <w:numPr>
                <w:ilvl w:val="0"/>
                <w:numId w:val="34"/>
              </w:numPr>
              <w:spacing w:after="0" w:line="240" w:lineRule="auto"/>
              <w:ind w:left="28" w:firstLine="5"/>
              <w:rPr>
                <w:rFonts w:ascii="Times New Roman" w:hAnsi="Times New Roman" w:cs="Times New Roman"/>
                <w:sz w:val="18"/>
                <w:szCs w:val="18"/>
              </w:rPr>
            </w:pPr>
            <w:r w:rsidRPr="00D541A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przewód zasilający 2m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5854DC7D" w14:textId="77777777" w:rsidR="00D541A9" w:rsidRPr="00D541A9" w:rsidRDefault="00D541A9" w:rsidP="00D541A9">
            <w:pPr>
              <w:spacing w:after="0" w:line="240" w:lineRule="auto"/>
              <w:ind w:left="1440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7F413D5" w14:textId="77777777" w:rsidR="00D541A9" w:rsidRPr="00D541A9" w:rsidRDefault="00D541A9" w:rsidP="00D541A9">
            <w:pPr>
              <w:spacing w:after="0" w:line="240" w:lineRule="auto"/>
              <w:ind w:left="1440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D541A9" w:rsidRPr="00D541A9" w14:paraId="2F92B1B6" w14:textId="09A980D7" w:rsidTr="00993A43">
        <w:trPr>
          <w:cantSplit/>
          <w:trHeight w:val="1134"/>
        </w:trPr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extDirection w:val="tbRl"/>
          </w:tcPr>
          <w:p w14:paraId="346DF421" w14:textId="00C3F576" w:rsidR="00D541A9" w:rsidRPr="00D541A9" w:rsidRDefault="00993A43" w:rsidP="00993A43">
            <w:pPr>
              <w:spacing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CZĘŚĆ 3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93B725F" w14:textId="77777777" w:rsidR="00D541A9" w:rsidRPr="00D541A9" w:rsidRDefault="00D541A9" w:rsidP="00CD0231">
            <w:pPr>
              <w:spacing w:before="399" w:after="399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 w:rsidRPr="00D541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Licencje Microsoft Office LTSC Professional Plus 2024 EDU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89FA54A" w14:textId="77777777" w:rsidR="00D541A9" w:rsidRPr="00D541A9" w:rsidRDefault="00D541A9" w:rsidP="00D541A9">
            <w:pPr>
              <w:pStyle w:val="Tekstpodstawowy"/>
              <w:widowControl w:val="0"/>
              <w:suppressAutoHyphens/>
              <w:overflowPunct w:val="0"/>
              <w:spacing w:after="63"/>
              <w:ind w:left="187"/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D541A9">
              <w:rPr>
                <w:sz w:val="18"/>
                <w:szCs w:val="18"/>
              </w:rPr>
              <w:t>32 licencje dla 32 stanowisk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CA8AFAD" w14:textId="77777777" w:rsidR="00D541A9" w:rsidRPr="00D541A9" w:rsidRDefault="00D541A9" w:rsidP="00D541A9">
            <w:pPr>
              <w:pStyle w:val="Tekstpodstawowy"/>
              <w:widowControl w:val="0"/>
              <w:suppressAutoHyphens/>
              <w:overflowPunct w:val="0"/>
              <w:spacing w:after="63"/>
              <w:ind w:left="187"/>
              <w:jc w:val="left"/>
              <w:rPr>
                <w:sz w:val="18"/>
                <w:szCs w:val="18"/>
              </w:rPr>
            </w:pP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6C05CE5" w14:textId="77777777" w:rsidR="00D541A9" w:rsidRPr="00D541A9" w:rsidRDefault="00D541A9" w:rsidP="00D541A9">
            <w:pPr>
              <w:pStyle w:val="Tekstpodstawowy"/>
              <w:widowControl w:val="0"/>
              <w:suppressAutoHyphens/>
              <w:overflowPunct w:val="0"/>
              <w:spacing w:after="63"/>
              <w:ind w:left="187"/>
              <w:jc w:val="left"/>
              <w:rPr>
                <w:sz w:val="18"/>
                <w:szCs w:val="18"/>
              </w:rPr>
            </w:pPr>
          </w:p>
        </w:tc>
      </w:tr>
      <w:tr w:rsidR="00D541A9" w:rsidRPr="00D541A9" w14:paraId="6437C0C8" w14:textId="5CB89E26" w:rsidTr="00993A43">
        <w:trPr>
          <w:trHeight w:val="510"/>
        </w:trPr>
        <w:tc>
          <w:tcPr>
            <w:tcW w:w="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extDirection w:val="tbRl"/>
          </w:tcPr>
          <w:p w14:paraId="29B86132" w14:textId="27218412" w:rsidR="00D541A9" w:rsidRPr="00D541A9" w:rsidRDefault="00993A43" w:rsidP="00993A43">
            <w:pPr>
              <w:spacing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CZĘŚĆ 4</w:t>
            </w:r>
          </w:p>
        </w:tc>
        <w:tc>
          <w:tcPr>
            <w:tcW w:w="117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17578FB" w14:textId="77777777" w:rsidR="00D541A9" w:rsidRPr="00D541A9" w:rsidRDefault="00D541A9" w:rsidP="00CD0231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41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Wirtualne Laboratoria Przyrodnicze — zestaw czterech przedmiotów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32AF0967" w14:textId="77777777" w:rsidR="00D541A9" w:rsidRPr="00D541A9" w:rsidRDefault="00D541A9" w:rsidP="00D541A9">
            <w:pPr>
              <w:pStyle w:val="Tekstpodstawowy"/>
              <w:widowControl w:val="0"/>
              <w:numPr>
                <w:ilvl w:val="0"/>
                <w:numId w:val="31"/>
              </w:numPr>
              <w:suppressAutoHyphens/>
              <w:overflowPunct w:val="0"/>
              <w:spacing w:after="63"/>
              <w:jc w:val="left"/>
              <w:rPr>
                <w:sz w:val="18"/>
                <w:szCs w:val="18"/>
              </w:rPr>
            </w:pPr>
            <w:r w:rsidRPr="00D541A9">
              <w:rPr>
                <w:sz w:val="18"/>
                <w:szCs w:val="18"/>
              </w:rPr>
              <w:t>Moduł biologii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0736A4BB" w14:textId="77777777" w:rsidR="00D541A9" w:rsidRPr="00D541A9" w:rsidRDefault="00D541A9" w:rsidP="00D541A9">
            <w:pPr>
              <w:pStyle w:val="Tekstpodstawowy"/>
              <w:widowControl w:val="0"/>
              <w:suppressAutoHyphens/>
              <w:overflowPunct w:val="0"/>
              <w:spacing w:after="63"/>
              <w:ind w:left="360"/>
              <w:jc w:val="left"/>
              <w:rPr>
                <w:sz w:val="18"/>
                <w:szCs w:val="18"/>
              </w:rPr>
            </w:pP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97F34B" w14:textId="77777777" w:rsidR="00D541A9" w:rsidRPr="00D541A9" w:rsidRDefault="00D541A9" w:rsidP="00D541A9">
            <w:pPr>
              <w:pStyle w:val="Tekstpodstawowy"/>
              <w:widowControl w:val="0"/>
              <w:suppressAutoHyphens/>
              <w:overflowPunct w:val="0"/>
              <w:spacing w:after="63"/>
              <w:ind w:left="360"/>
              <w:jc w:val="left"/>
              <w:rPr>
                <w:sz w:val="18"/>
                <w:szCs w:val="18"/>
              </w:rPr>
            </w:pPr>
          </w:p>
        </w:tc>
      </w:tr>
      <w:tr w:rsidR="00D541A9" w:rsidRPr="00D541A9" w14:paraId="5B9B7E70" w14:textId="2D5D55C5" w:rsidTr="00D541A9">
        <w:trPr>
          <w:trHeight w:val="435"/>
        </w:trPr>
        <w:tc>
          <w:tcPr>
            <w:tcW w:w="324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49EBB783" w14:textId="77777777" w:rsidR="00D541A9" w:rsidRPr="00D541A9" w:rsidRDefault="00D541A9" w:rsidP="00CD0231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3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72EBF18E" w14:textId="77777777" w:rsidR="00D541A9" w:rsidRPr="00D541A9" w:rsidRDefault="00D541A9" w:rsidP="00CD0231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609ED40A" w14:textId="77777777" w:rsidR="00D541A9" w:rsidRPr="00D541A9" w:rsidRDefault="00D541A9" w:rsidP="00D541A9">
            <w:pPr>
              <w:pStyle w:val="Tekstpodstawowy"/>
              <w:widowControl w:val="0"/>
              <w:numPr>
                <w:ilvl w:val="0"/>
                <w:numId w:val="31"/>
              </w:numPr>
              <w:suppressAutoHyphens/>
              <w:overflowPunct w:val="0"/>
              <w:spacing w:after="63"/>
              <w:jc w:val="left"/>
              <w:rPr>
                <w:sz w:val="18"/>
                <w:szCs w:val="18"/>
              </w:rPr>
            </w:pPr>
            <w:r w:rsidRPr="00D541A9">
              <w:rPr>
                <w:sz w:val="18"/>
                <w:szCs w:val="18"/>
              </w:rPr>
              <w:t>Moduł chemii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60729129" w14:textId="77777777" w:rsidR="00D541A9" w:rsidRPr="00D541A9" w:rsidRDefault="00D541A9" w:rsidP="00D541A9">
            <w:pPr>
              <w:pStyle w:val="Tekstpodstawowy"/>
              <w:widowControl w:val="0"/>
              <w:suppressAutoHyphens/>
              <w:overflowPunct w:val="0"/>
              <w:spacing w:after="63"/>
              <w:ind w:left="360"/>
              <w:jc w:val="left"/>
              <w:rPr>
                <w:sz w:val="18"/>
                <w:szCs w:val="18"/>
              </w:rPr>
            </w:pP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B03204" w14:textId="77777777" w:rsidR="00D541A9" w:rsidRPr="00D541A9" w:rsidRDefault="00D541A9" w:rsidP="00D541A9">
            <w:pPr>
              <w:pStyle w:val="Tekstpodstawowy"/>
              <w:widowControl w:val="0"/>
              <w:suppressAutoHyphens/>
              <w:overflowPunct w:val="0"/>
              <w:spacing w:after="63"/>
              <w:ind w:left="360"/>
              <w:jc w:val="left"/>
              <w:rPr>
                <w:sz w:val="18"/>
                <w:szCs w:val="18"/>
              </w:rPr>
            </w:pPr>
          </w:p>
        </w:tc>
      </w:tr>
      <w:tr w:rsidR="00D541A9" w:rsidRPr="00D541A9" w14:paraId="72A6CAAE" w14:textId="327BC049" w:rsidTr="00D541A9">
        <w:trPr>
          <w:trHeight w:val="435"/>
        </w:trPr>
        <w:tc>
          <w:tcPr>
            <w:tcW w:w="324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774E7B68" w14:textId="77777777" w:rsidR="00D541A9" w:rsidRPr="00D541A9" w:rsidRDefault="00D541A9" w:rsidP="00CD0231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3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18E13421" w14:textId="77777777" w:rsidR="00D541A9" w:rsidRPr="00D541A9" w:rsidRDefault="00D541A9" w:rsidP="00CD0231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12998678" w14:textId="77777777" w:rsidR="00D541A9" w:rsidRPr="00D541A9" w:rsidRDefault="00D541A9" w:rsidP="00D541A9">
            <w:pPr>
              <w:pStyle w:val="Tekstpodstawowy"/>
              <w:widowControl w:val="0"/>
              <w:numPr>
                <w:ilvl w:val="0"/>
                <w:numId w:val="31"/>
              </w:numPr>
              <w:suppressAutoHyphens/>
              <w:overflowPunct w:val="0"/>
              <w:spacing w:after="63"/>
              <w:jc w:val="left"/>
              <w:rPr>
                <w:sz w:val="18"/>
                <w:szCs w:val="18"/>
              </w:rPr>
            </w:pPr>
            <w:r w:rsidRPr="00D541A9">
              <w:rPr>
                <w:sz w:val="18"/>
                <w:szCs w:val="18"/>
              </w:rPr>
              <w:t>Moduł fizyki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441CB66E" w14:textId="77777777" w:rsidR="00D541A9" w:rsidRPr="00D541A9" w:rsidRDefault="00D541A9" w:rsidP="00D541A9">
            <w:pPr>
              <w:pStyle w:val="Tekstpodstawowy"/>
              <w:widowControl w:val="0"/>
              <w:suppressAutoHyphens/>
              <w:overflowPunct w:val="0"/>
              <w:spacing w:after="63"/>
              <w:ind w:left="360"/>
              <w:jc w:val="left"/>
              <w:rPr>
                <w:sz w:val="18"/>
                <w:szCs w:val="18"/>
              </w:rPr>
            </w:pP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8C7BAC" w14:textId="77777777" w:rsidR="00D541A9" w:rsidRPr="00D541A9" w:rsidRDefault="00D541A9" w:rsidP="00D541A9">
            <w:pPr>
              <w:pStyle w:val="Tekstpodstawowy"/>
              <w:widowControl w:val="0"/>
              <w:suppressAutoHyphens/>
              <w:overflowPunct w:val="0"/>
              <w:spacing w:after="63"/>
              <w:ind w:left="360"/>
              <w:jc w:val="left"/>
              <w:rPr>
                <w:sz w:val="18"/>
                <w:szCs w:val="18"/>
              </w:rPr>
            </w:pPr>
          </w:p>
        </w:tc>
      </w:tr>
      <w:tr w:rsidR="00D541A9" w:rsidRPr="00D541A9" w14:paraId="5201283E" w14:textId="38715671" w:rsidTr="00D541A9">
        <w:trPr>
          <w:trHeight w:val="195"/>
        </w:trPr>
        <w:tc>
          <w:tcPr>
            <w:tcW w:w="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3BA5AD1" w14:textId="77777777" w:rsidR="00D541A9" w:rsidRPr="00D541A9" w:rsidRDefault="00D541A9" w:rsidP="00CD0231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F3AC318" w14:textId="77777777" w:rsidR="00D541A9" w:rsidRPr="00D541A9" w:rsidRDefault="00D541A9" w:rsidP="00CD0231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C5B27EB" w14:textId="77777777" w:rsidR="00D541A9" w:rsidRPr="00D541A9" w:rsidRDefault="00D541A9" w:rsidP="00D541A9">
            <w:pPr>
              <w:pStyle w:val="Tekstpodstawowy"/>
              <w:widowControl w:val="0"/>
              <w:numPr>
                <w:ilvl w:val="0"/>
                <w:numId w:val="31"/>
              </w:numPr>
              <w:suppressAutoHyphens/>
              <w:overflowPunct w:val="0"/>
              <w:spacing w:after="63"/>
              <w:jc w:val="left"/>
              <w:rPr>
                <w:sz w:val="18"/>
                <w:szCs w:val="18"/>
              </w:rPr>
            </w:pPr>
            <w:r w:rsidRPr="00D541A9">
              <w:rPr>
                <w:sz w:val="18"/>
                <w:szCs w:val="18"/>
              </w:rPr>
              <w:t>Moduł geografii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637D2B2" w14:textId="77777777" w:rsidR="00D541A9" w:rsidRPr="00D541A9" w:rsidRDefault="00D541A9" w:rsidP="00D541A9">
            <w:pPr>
              <w:pStyle w:val="Tekstpodstawowy"/>
              <w:widowControl w:val="0"/>
              <w:suppressAutoHyphens/>
              <w:overflowPunct w:val="0"/>
              <w:spacing w:after="63"/>
              <w:ind w:left="360"/>
              <w:jc w:val="left"/>
              <w:rPr>
                <w:sz w:val="18"/>
                <w:szCs w:val="18"/>
              </w:rPr>
            </w:pP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F0E0889" w14:textId="77777777" w:rsidR="00D541A9" w:rsidRPr="00D541A9" w:rsidRDefault="00D541A9" w:rsidP="00D541A9">
            <w:pPr>
              <w:pStyle w:val="Tekstpodstawowy"/>
              <w:widowControl w:val="0"/>
              <w:suppressAutoHyphens/>
              <w:overflowPunct w:val="0"/>
              <w:spacing w:after="63"/>
              <w:ind w:left="360"/>
              <w:jc w:val="left"/>
              <w:rPr>
                <w:sz w:val="18"/>
                <w:szCs w:val="18"/>
              </w:rPr>
            </w:pPr>
          </w:p>
        </w:tc>
      </w:tr>
    </w:tbl>
    <w:p w14:paraId="2676FA81" w14:textId="54EF1371" w:rsidR="006823E4" w:rsidRPr="002E14C9" w:rsidRDefault="006823E4" w:rsidP="00D541A9">
      <w:pPr>
        <w:rPr>
          <w:rFonts w:ascii="Times New Roman" w:hAnsi="Times New Roman"/>
          <w:b/>
          <w:bCs/>
        </w:rPr>
      </w:pPr>
    </w:p>
    <w:p w14:paraId="781CE8EE" w14:textId="77777777" w:rsidR="00230999" w:rsidRPr="00691FC2" w:rsidRDefault="00230999" w:rsidP="00230999">
      <w:pPr>
        <w:shd w:val="clear" w:color="auto" w:fill="FFFFFF" w:themeFill="background1"/>
        <w:rPr>
          <w:rFonts w:ascii="Times New Roman" w:hAnsi="Times New Roman"/>
        </w:rPr>
      </w:pPr>
    </w:p>
    <w:p w14:paraId="0820DEF6" w14:textId="77777777" w:rsidR="00230999" w:rsidRPr="00691FC2" w:rsidRDefault="00230999" w:rsidP="00230999">
      <w:pPr>
        <w:rPr>
          <w:rFonts w:ascii="Times New Roman" w:hAnsi="Times New Roman"/>
        </w:rPr>
      </w:pPr>
    </w:p>
    <w:p w14:paraId="70163771" w14:textId="77777777" w:rsidR="006823E4" w:rsidRDefault="006823E4" w:rsidP="006823E4">
      <w:pPr>
        <w:rPr>
          <w:rFonts w:ascii="Times New Roman" w:hAnsi="Times New Roman"/>
        </w:rPr>
      </w:pPr>
    </w:p>
    <w:p w14:paraId="1F59CD1C" w14:textId="77777777" w:rsidR="00D128FC" w:rsidRPr="001C5FD3" w:rsidRDefault="00D128FC" w:rsidP="001C5FD3">
      <w:pPr>
        <w:rPr>
          <w:rFonts w:ascii="Arial-ItalicMT" w:hAnsi="Arial-ItalicMT" w:cs="Arial-ItalicMT"/>
        </w:rPr>
      </w:pPr>
    </w:p>
    <w:sectPr w:rsidR="00D128FC" w:rsidRPr="001C5FD3" w:rsidSect="00D541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B36CD" w14:textId="77777777" w:rsidR="00CA258D" w:rsidRDefault="00CA258D" w:rsidP="00E6163F">
      <w:pPr>
        <w:spacing w:after="0" w:line="240" w:lineRule="auto"/>
      </w:pPr>
      <w:r>
        <w:separator/>
      </w:r>
    </w:p>
  </w:endnote>
  <w:endnote w:type="continuationSeparator" w:id="0">
    <w:p w14:paraId="3C585DD4" w14:textId="77777777" w:rsidR="00CA258D" w:rsidRDefault="00CA258D" w:rsidP="00E616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-Italic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1E56C" w14:textId="77777777" w:rsidR="00CA258D" w:rsidRDefault="00CA258D" w:rsidP="00E6163F">
      <w:pPr>
        <w:spacing w:after="0" w:line="240" w:lineRule="auto"/>
      </w:pPr>
      <w:r>
        <w:separator/>
      </w:r>
    </w:p>
  </w:footnote>
  <w:footnote w:type="continuationSeparator" w:id="0">
    <w:p w14:paraId="258E51D8" w14:textId="77777777" w:rsidR="00CA258D" w:rsidRDefault="00CA258D" w:rsidP="00E616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DA8F064"/>
    <w:lvl w:ilvl="0">
      <w:start w:val="1"/>
      <w:numFmt w:val="bullet"/>
      <w:pStyle w:val="Listapunktowana"/>
      <w:lvlText w:val=""/>
      <w:lvlJc w:val="left"/>
      <w:pPr>
        <w:tabs>
          <w:tab w:val="num" w:pos="-657"/>
        </w:tabs>
        <w:ind w:left="-657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kern w:val="1"/>
        <w:sz w:val="17"/>
        <w:szCs w:val="17"/>
        <w:lang w:eastAsia="ar-SA" w:bidi="ar-SA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kern w:val="1"/>
        <w:sz w:val="17"/>
        <w:szCs w:val="17"/>
        <w:lang w:eastAsia="ar-SA" w:bidi="ar-SA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kern w:val="1"/>
        <w:sz w:val="17"/>
        <w:szCs w:val="17"/>
        <w:lang w:eastAsia="ar-SA" w:bidi="ar-SA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kern w:val="1"/>
        <w:sz w:val="17"/>
        <w:szCs w:val="17"/>
        <w:lang w:eastAsia="ar-SA" w:bidi="ar-SA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kern w:val="1"/>
        <w:sz w:val="17"/>
        <w:szCs w:val="17"/>
        <w:lang w:eastAsia="ar-SA" w:bidi="ar-SA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kern w:val="1"/>
        <w:sz w:val="17"/>
        <w:szCs w:val="17"/>
        <w:lang w:eastAsia="ar-SA" w:bidi="ar-SA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kern w:val="1"/>
        <w:sz w:val="17"/>
        <w:szCs w:val="17"/>
        <w:lang w:eastAsia="ar-SA" w:bidi="ar-SA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kern w:val="1"/>
        <w:sz w:val="17"/>
        <w:szCs w:val="17"/>
        <w:lang w:eastAsia="ar-SA" w:bidi="ar-SA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kern w:val="1"/>
        <w:sz w:val="17"/>
        <w:szCs w:val="17"/>
        <w:lang w:eastAsia="ar-SA" w:bidi="ar-SA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  <w:caps w:val="0"/>
        <w:smallCaps w:val="0"/>
        <w:strike w:val="0"/>
        <w:dstrike w:val="0"/>
        <w:sz w:val="20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  <w:caps w:val="0"/>
        <w:smallCaps w:val="0"/>
        <w:strike w:val="0"/>
        <w:dstrike w:val="0"/>
        <w:sz w:val="20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  <w:caps w:val="0"/>
        <w:smallCaps w:val="0"/>
        <w:strike w:val="0"/>
        <w:dstrike w:val="0"/>
        <w:sz w:val="20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  <w:caps w:val="0"/>
        <w:smallCaps w:val="0"/>
        <w:strike w:val="0"/>
        <w:dstrike w:val="0"/>
        <w:sz w:val="20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  <w:caps w:val="0"/>
        <w:smallCaps w:val="0"/>
        <w:strike w:val="0"/>
        <w:dstrike w:val="0"/>
        <w:sz w:val="20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  <w:caps w:val="0"/>
        <w:smallCaps w:val="0"/>
        <w:strike w:val="0"/>
        <w:dstrike w:val="0"/>
        <w:sz w:val="20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  <w:caps w:val="0"/>
        <w:smallCaps w:val="0"/>
        <w:strike w:val="0"/>
        <w:dstrike w:val="0"/>
        <w:sz w:val="20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  <w:caps w:val="0"/>
        <w:smallCaps w:val="0"/>
        <w:strike w:val="0"/>
        <w:dstrike w:val="0"/>
        <w:sz w:val="20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  <w:caps w:val="0"/>
        <w:smallCaps w:val="0"/>
        <w:strike w:val="0"/>
        <w:dstrike w:val="0"/>
        <w:sz w:val="20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  <w:caps w:val="0"/>
        <w:smallCaps w:val="0"/>
        <w:strike w:val="0"/>
        <w:dstrike w:val="0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  <w:caps w:val="0"/>
        <w:smallCaps w:val="0"/>
        <w:strike w:val="0"/>
        <w:dstrike w:val="0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  <w:caps w:val="0"/>
        <w:smallCaps w:val="0"/>
        <w:strike w:val="0"/>
        <w:dstrike w:val="0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  <w:caps w:val="0"/>
        <w:smallCaps w:val="0"/>
        <w:strike w:val="0"/>
        <w:dstrike w:val="0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  <w:caps w:val="0"/>
        <w:smallCaps w:val="0"/>
        <w:strike w:val="0"/>
        <w:dstrike w:val="0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  <w:caps w:val="0"/>
        <w:smallCaps w:val="0"/>
        <w:strike w:val="0"/>
        <w:dstrike w:val="0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  <w:caps w:val="0"/>
        <w:smallCaps w:val="0"/>
        <w:strike w:val="0"/>
        <w:dstrike w:val="0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  <w:caps w:val="0"/>
        <w:smallCaps w:val="0"/>
        <w:strike w:val="0"/>
        <w:dstrike w:val="0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  <w:caps w:val="0"/>
        <w:smallCaps w:val="0"/>
        <w:strike w:val="0"/>
        <w:dstrike w:val="0"/>
        <w:sz w:val="20"/>
        <w:szCs w:val="20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  <w:caps w:val="0"/>
        <w:smallCaps w:val="0"/>
        <w:strike w:val="0"/>
        <w:dstrike w:val="0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  <w:caps w:val="0"/>
        <w:smallCaps w:val="0"/>
        <w:strike w:val="0"/>
        <w:dstrike w:val="0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  <w:caps w:val="0"/>
        <w:smallCaps w:val="0"/>
        <w:strike w:val="0"/>
        <w:dstrike w:val="0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  <w:caps w:val="0"/>
        <w:smallCaps w:val="0"/>
        <w:strike w:val="0"/>
        <w:dstrike w:val="0"/>
      </w:rPr>
    </w:lvl>
  </w:abstractNum>
  <w:abstractNum w:abstractNumId="8" w15:restartNumberingAfterBreak="0">
    <w:nsid w:val="00000009"/>
    <w:multiLevelType w:val="multilevel"/>
    <w:tmpl w:val="00000009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</w:abstractNum>
  <w:abstractNum w:abstractNumId="9" w15:restartNumberingAfterBreak="0">
    <w:nsid w:val="0000000A"/>
    <w:multiLevelType w:val="multilevel"/>
    <w:tmpl w:val="0000000A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</w:abstractNum>
  <w:abstractNum w:abstractNumId="10" w15:restartNumberingAfterBreak="0">
    <w:nsid w:val="0000000B"/>
    <w:multiLevelType w:val="multilevel"/>
    <w:tmpl w:val="0000000B"/>
    <w:name w:val="WW8Num1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</w:abstractNum>
  <w:abstractNum w:abstractNumId="11" w15:restartNumberingAfterBreak="0">
    <w:nsid w:val="0000000C"/>
    <w:multiLevelType w:val="multilevel"/>
    <w:tmpl w:val="0000000C"/>
    <w:name w:val="WW8Num1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  <w:szCs w:val="22"/>
      </w:rPr>
    </w:lvl>
  </w:abstractNum>
  <w:abstractNum w:abstractNumId="12" w15:restartNumberingAfterBreak="0">
    <w:nsid w:val="0000000D"/>
    <w:multiLevelType w:val="multilevel"/>
    <w:tmpl w:val="0000000D"/>
    <w:name w:val="WW8Num1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  <w:caps w:val="0"/>
        <w:smallCaps w:val="0"/>
        <w:strike w:val="0"/>
        <w:dstrike w:val="0"/>
      </w:rPr>
    </w:lvl>
  </w:abstractNum>
  <w:abstractNum w:abstractNumId="13" w15:restartNumberingAfterBreak="0">
    <w:nsid w:val="0000000E"/>
    <w:multiLevelType w:val="multilevel"/>
    <w:tmpl w:val="0000000E"/>
    <w:name w:val="WW8Num1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  <w:caps w:val="0"/>
        <w:smallCaps w:val="0"/>
        <w:strike w:val="0"/>
        <w:dstrike w:val="0"/>
      </w:rPr>
    </w:lvl>
  </w:abstractNum>
  <w:abstractNum w:abstractNumId="14" w15:restartNumberingAfterBreak="0">
    <w:nsid w:val="0000000F"/>
    <w:multiLevelType w:val="multilevel"/>
    <w:tmpl w:val="0000000F"/>
    <w:name w:val="WW8Num1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  <w:caps w:val="0"/>
        <w:smallCaps w:val="0"/>
        <w:strike w:val="0"/>
        <w:dstrike w:val="0"/>
      </w:rPr>
    </w:lvl>
  </w:abstractNum>
  <w:abstractNum w:abstractNumId="15" w15:restartNumberingAfterBreak="0">
    <w:nsid w:val="0DBF7AA6"/>
    <w:multiLevelType w:val="hybridMultilevel"/>
    <w:tmpl w:val="F12CE0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2E35236"/>
    <w:multiLevelType w:val="hybridMultilevel"/>
    <w:tmpl w:val="875E965C"/>
    <w:lvl w:ilvl="0" w:tplc="2E8AD47E">
      <w:start w:val="2"/>
      <w:numFmt w:val="decimal"/>
      <w:lvlText w:val="%1."/>
      <w:lvlJc w:val="left"/>
      <w:pPr>
        <w:ind w:left="70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49E33B7"/>
    <w:multiLevelType w:val="hybridMultilevel"/>
    <w:tmpl w:val="139EFA3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A34537D"/>
    <w:multiLevelType w:val="hybridMultilevel"/>
    <w:tmpl w:val="9EB03974"/>
    <w:lvl w:ilvl="0" w:tplc="D690DF9C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b w:val="0"/>
        <w:i w:val="0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8F07C8B"/>
    <w:multiLevelType w:val="hybridMultilevel"/>
    <w:tmpl w:val="897E2D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CA18EC"/>
    <w:multiLevelType w:val="hybridMultilevel"/>
    <w:tmpl w:val="006A4B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D129AF"/>
    <w:multiLevelType w:val="hybridMultilevel"/>
    <w:tmpl w:val="910CE03A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3C5B20AB"/>
    <w:multiLevelType w:val="hybridMultilevel"/>
    <w:tmpl w:val="71AAF2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CD78F5"/>
    <w:multiLevelType w:val="hybridMultilevel"/>
    <w:tmpl w:val="3E5CDC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B74E2D"/>
    <w:multiLevelType w:val="hybridMultilevel"/>
    <w:tmpl w:val="BD98FFE2"/>
    <w:lvl w:ilvl="0" w:tplc="17F807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CD607D"/>
    <w:multiLevelType w:val="hybridMultilevel"/>
    <w:tmpl w:val="2B7CA4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1B73B2"/>
    <w:multiLevelType w:val="hybridMultilevel"/>
    <w:tmpl w:val="6F4C4F88"/>
    <w:lvl w:ilvl="0" w:tplc="05585890">
      <w:start w:val="1"/>
      <w:numFmt w:val="decimal"/>
      <w:lvlText w:val="%1."/>
      <w:lvlJc w:val="left"/>
      <w:pPr>
        <w:ind w:left="860" w:hanging="360"/>
      </w:pPr>
      <w:rPr>
        <w:rFonts w:hint="default"/>
        <w:spacing w:val="-7"/>
        <w:w w:val="1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EA0765"/>
    <w:multiLevelType w:val="hybridMultilevel"/>
    <w:tmpl w:val="A63A8F0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DDA3668"/>
    <w:multiLevelType w:val="hybridMultilevel"/>
    <w:tmpl w:val="71E490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7D3CD2"/>
    <w:multiLevelType w:val="hybridMultilevel"/>
    <w:tmpl w:val="7BCE178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DD7C65"/>
    <w:multiLevelType w:val="hybridMultilevel"/>
    <w:tmpl w:val="6E788394"/>
    <w:lvl w:ilvl="0" w:tplc="D690DF9C">
      <w:start w:val="1"/>
      <w:numFmt w:val="bullet"/>
      <w:lvlText w:val=""/>
      <w:lvlJc w:val="left"/>
      <w:pPr>
        <w:ind w:left="1125" w:hanging="360"/>
      </w:pPr>
      <w:rPr>
        <w:rFonts w:ascii="Wingdings" w:hAnsi="Wingdings" w:hint="default"/>
        <w:b w:val="0"/>
        <w:i w:val="0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31" w15:restartNumberingAfterBreak="0">
    <w:nsid w:val="6C17030F"/>
    <w:multiLevelType w:val="hybridMultilevel"/>
    <w:tmpl w:val="2FEA83C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4D56987"/>
    <w:multiLevelType w:val="hybridMultilevel"/>
    <w:tmpl w:val="423414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2"/>
  </w:num>
  <w:num w:numId="3">
    <w:abstractNumId w:val="23"/>
  </w:num>
  <w:num w:numId="4">
    <w:abstractNumId w:val="15"/>
  </w:num>
  <w:num w:numId="5">
    <w:abstractNumId w:val="32"/>
  </w:num>
  <w:num w:numId="6">
    <w:abstractNumId w:val="21"/>
  </w:num>
  <w:num w:numId="7">
    <w:abstractNumId w:val="20"/>
  </w:num>
  <w:num w:numId="8">
    <w:abstractNumId w:val="30"/>
  </w:num>
  <w:num w:numId="9">
    <w:abstractNumId w:val="24"/>
  </w:num>
  <w:num w:numId="10">
    <w:abstractNumId w:val="28"/>
  </w:num>
  <w:num w:numId="11">
    <w:abstractNumId w:val="18"/>
  </w:num>
  <w:num w:numId="12">
    <w:abstractNumId w:val="26"/>
  </w:num>
  <w:num w:numId="13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2"/>
  </w:num>
  <w:num w:numId="16">
    <w:abstractNumId w:val="3"/>
  </w:num>
  <w:num w:numId="17">
    <w:abstractNumId w:val="4"/>
  </w:num>
  <w:num w:numId="18">
    <w:abstractNumId w:val="5"/>
  </w:num>
  <w:num w:numId="19">
    <w:abstractNumId w:val="6"/>
  </w:num>
  <w:num w:numId="20">
    <w:abstractNumId w:val="7"/>
  </w:num>
  <w:num w:numId="21">
    <w:abstractNumId w:val="8"/>
  </w:num>
  <w:num w:numId="22">
    <w:abstractNumId w:val="9"/>
  </w:num>
  <w:num w:numId="23">
    <w:abstractNumId w:val="10"/>
  </w:num>
  <w:num w:numId="24">
    <w:abstractNumId w:val="11"/>
  </w:num>
  <w:num w:numId="25">
    <w:abstractNumId w:val="12"/>
  </w:num>
  <w:num w:numId="26">
    <w:abstractNumId w:val="13"/>
  </w:num>
  <w:num w:numId="27">
    <w:abstractNumId w:val="14"/>
  </w:num>
  <w:num w:numId="28">
    <w:abstractNumId w:val="21"/>
  </w:num>
  <w:num w:numId="29">
    <w:abstractNumId w:val="21"/>
  </w:num>
  <w:num w:numId="30">
    <w:abstractNumId w:val="0"/>
  </w:num>
  <w:num w:numId="31">
    <w:abstractNumId w:val="29"/>
  </w:num>
  <w:num w:numId="32">
    <w:abstractNumId w:val="25"/>
  </w:num>
  <w:num w:numId="33">
    <w:abstractNumId w:val="17"/>
  </w:num>
  <w:num w:numId="34">
    <w:abstractNumId w:val="31"/>
  </w:num>
  <w:num w:numId="3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8FC"/>
    <w:rsid w:val="00006FA0"/>
    <w:rsid w:val="000210AC"/>
    <w:rsid w:val="000D7A91"/>
    <w:rsid w:val="000E3E6A"/>
    <w:rsid w:val="000E5B98"/>
    <w:rsid w:val="00121181"/>
    <w:rsid w:val="00193EBF"/>
    <w:rsid w:val="001B0AA9"/>
    <w:rsid w:val="001C5FD3"/>
    <w:rsid w:val="001E7E89"/>
    <w:rsid w:val="00230999"/>
    <w:rsid w:val="00243673"/>
    <w:rsid w:val="00285A01"/>
    <w:rsid w:val="002A1BE4"/>
    <w:rsid w:val="002C5791"/>
    <w:rsid w:val="002D7704"/>
    <w:rsid w:val="002E14C9"/>
    <w:rsid w:val="00320938"/>
    <w:rsid w:val="00341FB2"/>
    <w:rsid w:val="0035315B"/>
    <w:rsid w:val="003A79A3"/>
    <w:rsid w:val="003C3A1E"/>
    <w:rsid w:val="003C4885"/>
    <w:rsid w:val="003E2D9C"/>
    <w:rsid w:val="003F28A6"/>
    <w:rsid w:val="004016C3"/>
    <w:rsid w:val="00414A4D"/>
    <w:rsid w:val="00422B0E"/>
    <w:rsid w:val="004547F5"/>
    <w:rsid w:val="004924E7"/>
    <w:rsid w:val="004C6B82"/>
    <w:rsid w:val="004F3366"/>
    <w:rsid w:val="00501D36"/>
    <w:rsid w:val="005400C8"/>
    <w:rsid w:val="00550DD2"/>
    <w:rsid w:val="00565524"/>
    <w:rsid w:val="00587D78"/>
    <w:rsid w:val="005A53E5"/>
    <w:rsid w:val="005E387A"/>
    <w:rsid w:val="005E568F"/>
    <w:rsid w:val="005F1694"/>
    <w:rsid w:val="0061277E"/>
    <w:rsid w:val="0063082C"/>
    <w:rsid w:val="00631541"/>
    <w:rsid w:val="00650866"/>
    <w:rsid w:val="006823E4"/>
    <w:rsid w:val="00691FC2"/>
    <w:rsid w:val="006B3F8C"/>
    <w:rsid w:val="006C14E3"/>
    <w:rsid w:val="00700226"/>
    <w:rsid w:val="0076204E"/>
    <w:rsid w:val="0078090D"/>
    <w:rsid w:val="007847E1"/>
    <w:rsid w:val="00785F8D"/>
    <w:rsid w:val="007865E0"/>
    <w:rsid w:val="007947AE"/>
    <w:rsid w:val="007A4F28"/>
    <w:rsid w:val="007B3A49"/>
    <w:rsid w:val="007D4F78"/>
    <w:rsid w:val="007E0BEE"/>
    <w:rsid w:val="007F7A40"/>
    <w:rsid w:val="00820F91"/>
    <w:rsid w:val="008273BF"/>
    <w:rsid w:val="00847195"/>
    <w:rsid w:val="00874C79"/>
    <w:rsid w:val="008B46BD"/>
    <w:rsid w:val="008B7247"/>
    <w:rsid w:val="008D040F"/>
    <w:rsid w:val="008D1C12"/>
    <w:rsid w:val="00900F35"/>
    <w:rsid w:val="009208F7"/>
    <w:rsid w:val="00944931"/>
    <w:rsid w:val="00965AFE"/>
    <w:rsid w:val="00993A43"/>
    <w:rsid w:val="009944F3"/>
    <w:rsid w:val="009C1316"/>
    <w:rsid w:val="009D2998"/>
    <w:rsid w:val="009F521A"/>
    <w:rsid w:val="009F6A4D"/>
    <w:rsid w:val="00A2127F"/>
    <w:rsid w:val="00A266D5"/>
    <w:rsid w:val="00A53BAA"/>
    <w:rsid w:val="00A730CA"/>
    <w:rsid w:val="00A924DA"/>
    <w:rsid w:val="00B013CC"/>
    <w:rsid w:val="00B35EE3"/>
    <w:rsid w:val="00B41DB1"/>
    <w:rsid w:val="00B42F7B"/>
    <w:rsid w:val="00B7556A"/>
    <w:rsid w:val="00B801A0"/>
    <w:rsid w:val="00B81339"/>
    <w:rsid w:val="00B863E9"/>
    <w:rsid w:val="00BA02C4"/>
    <w:rsid w:val="00BA50F1"/>
    <w:rsid w:val="00BD3D28"/>
    <w:rsid w:val="00BD7C32"/>
    <w:rsid w:val="00BE1318"/>
    <w:rsid w:val="00BF5AEC"/>
    <w:rsid w:val="00C12BD7"/>
    <w:rsid w:val="00C13170"/>
    <w:rsid w:val="00C15B31"/>
    <w:rsid w:val="00C65E4A"/>
    <w:rsid w:val="00C71367"/>
    <w:rsid w:val="00CA258D"/>
    <w:rsid w:val="00CF1800"/>
    <w:rsid w:val="00D128FC"/>
    <w:rsid w:val="00D26354"/>
    <w:rsid w:val="00D43816"/>
    <w:rsid w:val="00D44013"/>
    <w:rsid w:val="00D541A9"/>
    <w:rsid w:val="00D66E1E"/>
    <w:rsid w:val="00D8078D"/>
    <w:rsid w:val="00D91A1A"/>
    <w:rsid w:val="00DF0AC6"/>
    <w:rsid w:val="00E023AD"/>
    <w:rsid w:val="00E15FDB"/>
    <w:rsid w:val="00E304BF"/>
    <w:rsid w:val="00E55BBE"/>
    <w:rsid w:val="00E6163F"/>
    <w:rsid w:val="00EC0213"/>
    <w:rsid w:val="00EC300B"/>
    <w:rsid w:val="00EF4D71"/>
    <w:rsid w:val="00F34087"/>
    <w:rsid w:val="00FA3E63"/>
    <w:rsid w:val="00FC7DE8"/>
    <w:rsid w:val="00FE6F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35358"/>
  <w15:docId w15:val="{4DEE8090-A3DD-415B-9EEF-0BA3F4077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09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924DA"/>
    <w:pPr>
      <w:ind w:left="720"/>
      <w:contextualSpacing/>
    </w:pPr>
  </w:style>
  <w:style w:type="table" w:styleId="Tabela-Siatka">
    <w:name w:val="Table Grid"/>
    <w:basedOn w:val="Standardowy"/>
    <w:uiPriority w:val="59"/>
    <w:rsid w:val="00A924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C5FD3"/>
    <w:pPr>
      <w:spacing w:after="0" w:line="240" w:lineRule="auto"/>
    </w:pPr>
    <w:rPr>
      <w:rFonts w:eastAsiaTheme="minorEastAsia"/>
      <w:lang w:val="en-US"/>
    </w:rPr>
  </w:style>
  <w:style w:type="character" w:customStyle="1" w:styleId="FontStyle24">
    <w:name w:val="Font Style24"/>
    <w:uiPriority w:val="99"/>
    <w:rsid w:val="001C5FD3"/>
    <w:rPr>
      <w:rFonts w:ascii="Trebuchet MS" w:hAnsi="Trebuchet MS" w:cs="Trebuchet MS" w:hint="default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00F3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00F3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00F3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0F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0F3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0F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0F35"/>
    <w:rPr>
      <w:rFonts w:ascii="Segoe UI" w:hAnsi="Segoe UI" w:cs="Segoe UI"/>
      <w:sz w:val="18"/>
      <w:szCs w:val="18"/>
    </w:rPr>
  </w:style>
  <w:style w:type="paragraph" w:customStyle="1" w:styleId="Default">
    <w:name w:val="Default"/>
    <w:basedOn w:val="Normalny"/>
    <w:rsid w:val="00700226"/>
    <w:pPr>
      <w:autoSpaceDE w:val="0"/>
      <w:autoSpaceDN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rsid w:val="000D7A91"/>
    <w:rPr>
      <w:color w:val="0000FF"/>
      <w:u w:val="single"/>
    </w:rPr>
  </w:style>
  <w:style w:type="paragraph" w:styleId="Tekstpodstawowy">
    <w:name w:val="Body Text"/>
    <w:aliases w:val="bt,anita1"/>
    <w:basedOn w:val="Normalny"/>
    <w:link w:val="TekstpodstawowyZnak"/>
    <w:rsid w:val="000D7A9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TekstpodstawowyZnak">
    <w:name w:val="Tekst podstawowy Znak"/>
    <w:aliases w:val="bt Znak,anita1 Znak"/>
    <w:basedOn w:val="Domylnaczcionkaakapitu"/>
    <w:link w:val="Tekstpodstawowy"/>
    <w:rsid w:val="000D7A9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FontStyle50">
    <w:name w:val="Font Style50"/>
    <w:rsid w:val="000D7A91"/>
    <w:rPr>
      <w:rFonts w:ascii="Times New Roman" w:hAnsi="Times New Roman" w:cs="Times New Roman" w:hint="default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E616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63F"/>
  </w:style>
  <w:style w:type="paragraph" w:styleId="Stopka">
    <w:name w:val="footer"/>
    <w:basedOn w:val="Normalny"/>
    <w:link w:val="StopkaZnak"/>
    <w:uiPriority w:val="99"/>
    <w:unhideWhenUsed/>
    <w:rsid w:val="00E616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63F"/>
  </w:style>
  <w:style w:type="character" w:styleId="Tytuksiki">
    <w:name w:val="Book Title"/>
    <w:uiPriority w:val="33"/>
    <w:qFormat/>
    <w:rsid w:val="00D541A9"/>
    <w:rPr>
      <w:b/>
      <w:bCs/>
      <w:smallCaps/>
      <w:spacing w:val="5"/>
    </w:rPr>
  </w:style>
  <w:style w:type="paragraph" w:styleId="Listapunktowana">
    <w:name w:val="List Bullet"/>
    <w:basedOn w:val="Normalny"/>
    <w:uiPriority w:val="99"/>
    <w:unhideWhenUsed/>
    <w:rsid w:val="00D541A9"/>
    <w:pPr>
      <w:numPr>
        <w:numId w:val="30"/>
      </w:numPr>
      <w:tabs>
        <w:tab w:val="num" w:pos="0"/>
      </w:tabs>
      <w:spacing w:after="100"/>
      <w:ind w:left="432" w:hanging="432"/>
      <w:contextualSpacing/>
    </w:pPr>
    <w:rPr>
      <w:rFonts w:ascii="Aptos" w:eastAsia="MS Mincho" w:hAnsi="Aptos" w:cs="Times New Roman"/>
      <w:color w:val="000000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zamowienia@modrzak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16F3C206F39D48B5636EFBF68D39E2" ma:contentTypeVersion="0" ma:contentTypeDescription="Utwórz nowy dokument." ma:contentTypeScope="" ma:versionID="235f787fd3ac1c92de70187fffc7174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2AA586-CBBF-4FE7-9F42-9D6D55C43A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132DF64-9418-40C1-AB90-E99BD5F471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CA2E0CE-5351-4376-BA9F-10CEB0E7C1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78A116D-E54D-4237-9268-E7BC1AC506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823</Words>
  <Characters>4944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 Kadłubiska</dc:creator>
  <cp:lastModifiedBy>admin</cp:lastModifiedBy>
  <cp:revision>7</cp:revision>
  <cp:lastPrinted>2018-05-20T17:00:00Z</cp:lastPrinted>
  <dcterms:created xsi:type="dcterms:W3CDTF">2026-10-20T10:26:00Z</dcterms:created>
  <dcterms:modified xsi:type="dcterms:W3CDTF">2026-11-03T09:58:00Z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0x0101005216F3C206F39D48B5636EFBF68D39E2</vt:lpwstr>
  </property>
</Properties>
</file>