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E4248" w14:textId="77777777" w:rsidR="00E6163F" w:rsidRDefault="00E6163F" w:rsidP="00E6163F">
      <w:pPr>
        <w:widowControl w:val="0"/>
        <w:autoSpaceDN w:val="0"/>
        <w:spacing w:after="0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Załącznik nr </w:t>
      </w:r>
      <w:r w:rsidR="000210A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zaproszenia</w:t>
      </w:r>
    </w:p>
    <w:p w14:paraId="1381C6FC" w14:textId="77777777" w:rsidR="00D26354" w:rsidRDefault="00D26354" w:rsidP="00FA3E63">
      <w:pPr>
        <w:spacing w:line="36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14:paraId="74BB6AB7" w14:textId="77777777" w:rsidR="000D7A91" w:rsidRPr="00D26354" w:rsidRDefault="000D7A91" w:rsidP="000D7A91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26354">
        <w:rPr>
          <w:rFonts w:ascii="Times New Roman" w:hAnsi="Times New Roman" w:cs="Times New Roman"/>
          <w:b/>
          <w:caps/>
          <w:sz w:val="28"/>
          <w:szCs w:val="28"/>
        </w:rPr>
        <w:t>formularz ofertowy</w:t>
      </w:r>
    </w:p>
    <w:p w14:paraId="54F9DF06" w14:textId="77777777" w:rsidR="000D7A91" w:rsidRPr="00D26354" w:rsidRDefault="000D7A91" w:rsidP="000D7A91">
      <w:pPr>
        <w:widowControl w:val="0"/>
        <w:spacing w:line="367" w:lineRule="auto"/>
        <w:jc w:val="center"/>
        <w:rPr>
          <w:rFonts w:ascii="Times New Roman" w:hAnsi="Times New Roman" w:cs="Times New Roman"/>
          <w:b/>
        </w:rPr>
      </w:pPr>
      <w:r w:rsidRPr="00D26354">
        <w:rPr>
          <w:rFonts w:ascii="Times New Roman" w:hAnsi="Times New Roman" w:cs="Times New Roman"/>
          <w:b/>
        </w:rPr>
        <w:t>dla zamówienia udzielonego bez stosowania ustawy Prawo zamówień publicznych</w:t>
      </w:r>
    </w:p>
    <w:p w14:paraId="10EDBC6E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  <w:bookmarkStart w:id="0" w:name="_Hlk68191455"/>
      <w:r w:rsidRPr="00D26354">
        <w:rPr>
          <w:rFonts w:ascii="Times New Roman" w:hAnsi="Times New Roman" w:cs="Times New Roman"/>
          <w:b/>
        </w:rPr>
        <w:t>Dane dotyczące oferenta:</w:t>
      </w:r>
    </w:p>
    <w:p w14:paraId="0B6273D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Nazwa……………………………………………………………………………………………</w:t>
      </w:r>
    </w:p>
    <w:p w14:paraId="5B03F66C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Siedziba………………………………………………………………………………………….</w:t>
      </w:r>
    </w:p>
    <w:p w14:paraId="421160DB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Adres poczty elektronicznej……………………………………………………………………..</w:t>
      </w:r>
    </w:p>
    <w:p w14:paraId="2FBD804F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Nr telefonu/faksu………………………………………………………………………………...</w:t>
      </w:r>
    </w:p>
    <w:p w14:paraId="7FF61623" w14:textId="5B493E5C" w:rsidR="000D7A91" w:rsidRPr="006535E2" w:rsidRDefault="000D7A91" w:rsidP="006535E2">
      <w:pPr>
        <w:spacing w:line="276" w:lineRule="auto"/>
        <w:rPr>
          <w:rFonts w:ascii="Times New Roman" w:hAnsi="Times New Roman" w:cs="Times New Roman"/>
        </w:rPr>
      </w:pPr>
      <w:r w:rsidRPr="00D26354">
        <w:rPr>
          <w:rFonts w:ascii="Times New Roman" w:hAnsi="Times New Roman" w:cs="Times New Roman"/>
        </w:rPr>
        <w:t>Nr NIP……………………………………………nr REGON………………………………….</w:t>
      </w:r>
    </w:p>
    <w:p w14:paraId="1EBC4696" w14:textId="77777777" w:rsidR="000D7A91" w:rsidRPr="00D26354" w:rsidRDefault="000D7A91" w:rsidP="000D7A91">
      <w:pPr>
        <w:spacing w:line="276" w:lineRule="auto"/>
        <w:rPr>
          <w:rFonts w:ascii="Times New Roman" w:hAnsi="Times New Roman" w:cs="Times New Roman"/>
          <w:b/>
        </w:rPr>
      </w:pPr>
      <w:r w:rsidRPr="00D26354">
        <w:rPr>
          <w:rFonts w:ascii="Times New Roman" w:hAnsi="Times New Roman" w:cs="Times New Roman"/>
          <w:b/>
        </w:rPr>
        <w:t>Dane dotyczące zamawiającego:</w:t>
      </w:r>
    </w:p>
    <w:bookmarkEnd w:id="0"/>
    <w:p w14:paraId="37ECA45C" w14:textId="77777777" w:rsidR="000D7A91" w:rsidRPr="00D26354" w:rsidRDefault="000D7A91" w:rsidP="000D7A91">
      <w:pPr>
        <w:pStyle w:val="Tekstpodstawowy"/>
        <w:spacing w:line="360" w:lineRule="auto"/>
        <w:jc w:val="left"/>
        <w:rPr>
          <w:color w:val="000000"/>
          <w:sz w:val="24"/>
          <w:szCs w:val="24"/>
        </w:rPr>
      </w:pPr>
      <w:r w:rsidRPr="00D26354">
        <w:rPr>
          <w:color w:val="000000"/>
          <w:sz w:val="24"/>
          <w:szCs w:val="24"/>
        </w:rPr>
        <w:t xml:space="preserve">Zespół Szkół Zawodowych Nr 1 </w:t>
      </w:r>
    </w:p>
    <w:p w14:paraId="0C6A3C49" w14:textId="77777777" w:rsidR="000D7A91" w:rsidRPr="00D26354" w:rsidRDefault="000D7A91" w:rsidP="000D7A91">
      <w:pPr>
        <w:pStyle w:val="Tekstpodstawowy"/>
        <w:spacing w:line="360" w:lineRule="auto"/>
        <w:jc w:val="left"/>
        <w:rPr>
          <w:color w:val="000000"/>
          <w:sz w:val="24"/>
          <w:szCs w:val="24"/>
        </w:rPr>
      </w:pPr>
      <w:r w:rsidRPr="00D26354">
        <w:rPr>
          <w:color w:val="000000"/>
          <w:sz w:val="24"/>
          <w:szCs w:val="24"/>
        </w:rPr>
        <w:t>i II Liceum Ogólnokształcące we Włodawie</w:t>
      </w:r>
    </w:p>
    <w:p w14:paraId="62976E58" w14:textId="77777777" w:rsidR="000D7A91" w:rsidRPr="00D26354" w:rsidRDefault="000D7A91" w:rsidP="000D7A91">
      <w:pPr>
        <w:pStyle w:val="Tekstpodstawowy"/>
        <w:spacing w:line="360" w:lineRule="auto"/>
        <w:jc w:val="left"/>
        <w:rPr>
          <w:snapToGrid w:val="0"/>
          <w:sz w:val="24"/>
          <w:szCs w:val="24"/>
        </w:rPr>
      </w:pPr>
      <w:r w:rsidRPr="00D26354">
        <w:rPr>
          <w:snapToGrid w:val="0"/>
          <w:sz w:val="24"/>
          <w:szCs w:val="24"/>
        </w:rPr>
        <w:t xml:space="preserve">ul. A. Frycza Modrzewskiego 24, </w:t>
      </w:r>
    </w:p>
    <w:p w14:paraId="66711E27" w14:textId="77777777" w:rsidR="000D7A91" w:rsidRPr="00D26354" w:rsidRDefault="000D7A91" w:rsidP="000D7A91">
      <w:pPr>
        <w:pStyle w:val="Tekstpodstawowy"/>
        <w:spacing w:line="360" w:lineRule="auto"/>
        <w:jc w:val="left"/>
        <w:rPr>
          <w:snapToGrid w:val="0"/>
          <w:sz w:val="24"/>
          <w:szCs w:val="24"/>
        </w:rPr>
      </w:pPr>
      <w:r w:rsidRPr="00D26354">
        <w:rPr>
          <w:snapToGrid w:val="0"/>
          <w:sz w:val="24"/>
          <w:szCs w:val="24"/>
        </w:rPr>
        <w:t xml:space="preserve">22-200  Włodawa,  </w:t>
      </w:r>
    </w:p>
    <w:p w14:paraId="1C9EA57F" w14:textId="77777777" w:rsidR="000D7A91" w:rsidRPr="00D26354" w:rsidRDefault="000D7A91" w:rsidP="000D7A91">
      <w:pPr>
        <w:pStyle w:val="Tekstpodstawowy"/>
        <w:spacing w:line="360" w:lineRule="auto"/>
        <w:jc w:val="left"/>
        <w:rPr>
          <w:b w:val="0"/>
          <w:snapToGrid w:val="0"/>
          <w:sz w:val="24"/>
          <w:szCs w:val="24"/>
        </w:rPr>
      </w:pPr>
      <w:r w:rsidRPr="00D26354">
        <w:rPr>
          <w:b w:val="0"/>
          <w:snapToGrid w:val="0"/>
          <w:sz w:val="24"/>
          <w:szCs w:val="24"/>
        </w:rPr>
        <w:t xml:space="preserve">Adres poczty elektronicznej: </w:t>
      </w:r>
      <w:hyperlink r:id="rId11" w:history="1">
        <w:r w:rsidRPr="00D26354">
          <w:rPr>
            <w:rStyle w:val="Hipercze"/>
            <w:snapToGrid w:val="0"/>
            <w:sz w:val="24"/>
            <w:szCs w:val="24"/>
          </w:rPr>
          <w:t>zamowienia@modrzak.pl</w:t>
        </w:r>
      </w:hyperlink>
    </w:p>
    <w:p w14:paraId="0D3FBF20" w14:textId="77777777" w:rsidR="000D7A91" w:rsidRPr="00D26354" w:rsidRDefault="000D7A91" w:rsidP="000D7A91">
      <w:pPr>
        <w:pStyle w:val="Tekstpodstawowy"/>
        <w:spacing w:line="360" w:lineRule="auto"/>
        <w:ind w:left="720"/>
        <w:rPr>
          <w:snapToGrid w:val="0"/>
          <w:sz w:val="24"/>
          <w:szCs w:val="24"/>
        </w:rPr>
      </w:pPr>
    </w:p>
    <w:p w14:paraId="6B27353A" w14:textId="35187694" w:rsidR="00EC0213" w:rsidRDefault="000D7A91" w:rsidP="00924BCC">
      <w:pPr>
        <w:spacing w:after="0" w:line="360" w:lineRule="auto"/>
        <w:ind w:left="220" w:right="199" w:hanging="2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C0213">
        <w:rPr>
          <w:rFonts w:ascii="Times New Roman" w:hAnsi="Times New Roman" w:cs="Times New Roman"/>
          <w:b/>
          <w:bCs/>
          <w:snapToGrid w:val="0"/>
          <w:sz w:val="24"/>
          <w:szCs w:val="24"/>
        </w:rPr>
        <w:t>Zobowiązania oferenta w związku z zaproszeniem do złożenia oferty cenowej</w:t>
      </w:r>
      <w:r w:rsidR="006C14E3" w:rsidRPr="00EC0213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</w:t>
      </w:r>
      <w:r w:rsidR="00D26354" w:rsidRPr="00EC0213">
        <w:rPr>
          <w:rFonts w:ascii="Times New Roman" w:hAnsi="Times New Roman" w:cs="Times New Roman"/>
          <w:b/>
          <w:bCs/>
          <w:sz w:val="24"/>
          <w:szCs w:val="24"/>
        </w:rPr>
        <w:t xml:space="preserve">na dostawę sprzętu </w:t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dla potrzeb realizacji Rządowego programu wspierania organów prowadzących szkoły i placówki w rozwijaniu umięjętności cyfrowych dzieci </w:t>
      </w:r>
      <w:r w:rsidR="001B0AA9">
        <w:rPr>
          <w:rFonts w:ascii="Times New Roman" w:hAnsi="Times New Roman" w:cs="Times New Roman"/>
          <w:b/>
          <w:bCs/>
          <w:noProof/>
          <w:sz w:val="24"/>
          <w:szCs w:val="24"/>
        </w:rPr>
        <w:br/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>i młodzieży  w latach 2025-2029</w:t>
      </w:r>
      <w:r w:rsidR="001B0AA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="00EC0213" w:rsidRPr="00EC0213">
        <w:rPr>
          <w:rFonts w:ascii="Times New Roman" w:hAnsi="Times New Roman" w:cs="Times New Roman"/>
          <w:b/>
          <w:bCs/>
          <w:noProof/>
          <w:sz w:val="24"/>
          <w:szCs w:val="24"/>
        </w:rPr>
        <w:t>,,Cyfrowy uczeń’’</w:t>
      </w:r>
    </w:p>
    <w:p w14:paraId="0689D32D" w14:textId="1E76C646" w:rsidR="00924BCC" w:rsidRPr="00924BCC" w:rsidRDefault="00924BCC" w:rsidP="00924BCC">
      <w:pPr>
        <w:numPr>
          <w:ilvl w:val="0"/>
          <w:numId w:val="9"/>
        </w:numPr>
        <w:tabs>
          <w:tab w:val="left" w:pos="426"/>
        </w:tabs>
        <w:suppressAutoHyphens/>
        <w:spacing w:after="0"/>
        <w:ind w:left="425" w:right="0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Oferujmy wykonanie zamówienia zgodnie z wymogami przedmiotu zamówienia na następujących warunkach:</w:t>
      </w:r>
    </w:p>
    <w:tbl>
      <w:tblPr>
        <w:tblStyle w:val="Tabela-Siatka"/>
        <w:tblpPr w:leftFromText="141" w:rightFromText="141" w:vertAnchor="text" w:horzAnchor="margin" w:tblpXSpec="center" w:tblpY="354"/>
        <w:tblW w:w="10206" w:type="dxa"/>
        <w:tblLook w:val="04A0" w:firstRow="1" w:lastRow="0" w:firstColumn="1" w:lastColumn="0" w:noHBand="0" w:noVBand="1"/>
      </w:tblPr>
      <w:tblGrid>
        <w:gridCol w:w="641"/>
        <w:gridCol w:w="5008"/>
        <w:gridCol w:w="812"/>
        <w:gridCol w:w="992"/>
        <w:gridCol w:w="1634"/>
        <w:gridCol w:w="1119"/>
      </w:tblGrid>
      <w:tr w:rsidR="00DC43C0" w:rsidRPr="00D26354" w14:paraId="6ACAEAF5" w14:textId="77777777" w:rsidTr="00DC43C0">
        <w:trPr>
          <w:trHeight w:val="1324"/>
        </w:trPr>
        <w:tc>
          <w:tcPr>
            <w:tcW w:w="722" w:type="dxa"/>
            <w:vAlign w:val="center"/>
          </w:tcPr>
          <w:p w14:paraId="05181036" w14:textId="77777777" w:rsidR="00DC43C0" w:rsidRPr="00D26354" w:rsidRDefault="00DC43C0" w:rsidP="00924BC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818" w:type="dxa"/>
            <w:vAlign w:val="center"/>
          </w:tcPr>
          <w:p w14:paraId="073292C8" w14:textId="77777777" w:rsidR="00DC43C0" w:rsidRPr="00E6163F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63F">
              <w:rPr>
                <w:rFonts w:ascii="Times New Roman" w:hAnsi="Times New Roman" w:cs="Times New Roman"/>
                <w:sz w:val="24"/>
                <w:szCs w:val="24"/>
              </w:rPr>
              <w:t>Rodzaj pomocy dydaktycznej</w:t>
            </w:r>
          </w:p>
          <w:p w14:paraId="3A35A7BF" w14:textId="77777777" w:rsidR="00DC43C0" w:rsidRPr="00E6163F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(producent i model urządzenia;</w:t>
            </w:r>
          </w:p>
          <w:p w14:paraId="377120DB" w14:textId="77777777" w:rsidR="00DC43C0" w:rsidRPr="00E6163F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producent, nazwa i wersja</w:t>
            </w:r>
          </w:p>
          <w:p w14:paraId="0A063C91" w14:textId="77777777" w:rsidR="00DC43C0" w:rsidRPr="00D26354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163F">
              <w:rPr>
                <w:rFonts w:ascii="Times New Roman" w:hAnsi="Times New Roman" w:cs="Times New Roman"/>
              </w:rPr>
              <w:t>oprogramowania)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4E3356" w14:textId="77777777" w:rsidR="00DC43C0" w:rsidRPr="00D26354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ilość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14279C" w14:textId="77777777" w:rsidR="00DC43C0" w:rsidRPr="00D26354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brutto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405C72" w14:textId="77777777" w:rsidR="00DC43C0" w:rsidRPr="00D26354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z VAT 0% na podstawie zaświadczenia z JST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753E8" w14:textId="77777777" w:rsidR="00DC43C0" w:rsidRPr="00D26354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wartość brutto</w:t>
            </w:r>
          </w:p>
        </w:tc>
      </w:tr>
      <w:tr w:rsidR="00DC43C0" w:rsidRPr="00D26354" w14:paraId="007869D0" w14:textId="77777777" w:rsidTr="006535E2">
        <w:trPr>
          <w:cantSplit/>
          <w:trHeight w:val="1134"/>
        </w:trPr>
        <w:tc>
          <w:tcPr>
            <w:tcW w:w="722" w:type="dxa"/>
            <w:textDirection w:val="tbRl"/>
          </w:tcPr>
          <w:p w14:paraId="05A4A6A1" w14:textId="14960050" w:rsidR="00DC43C0" w:rsidRPr="00E6163F" w:rsidRDefault="006535E2" w:rsidP="00653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1</w:t>
            </w:r>
          </w:p>
        </w:tc>
        <w:tc>
          <w:tcPr>
            <w:tcW w:w="5818" w:type="dxa"/>
          </w:tcPr>
          <w:p w14:paraId="18991814" w14:textId="77777777" w:rsidR="00DC43C0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D6379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021DF93E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52EF82A9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okres gwarancji…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………….miesięcy</w:t>
            </w:r>
          </w:p>
          <w:p w14:paraId="49745DA5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vAlign w:val="center"/>
          </w:tcPr>
          <w:p w14:paraId="10396207" w14:textId="79302874" w:rsidR="00DC43C0" w:rsidRPr="00E6163F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4726D47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34D70241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14:paraId="377E39B3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3C0" w:rsidRPr="00D26354" w14:paraId="421554D8" w14:textId="77777777" w:rsidTr="006535E2">
        <w:trPr>
          <w:cantSplit/>
          <w:trHeight w:val="1134"/>
        </w:trPr>
        <w:tc>
          <w:tcPr>
            <w:tcW w:w="722" w:type="dxa"/>
            <w:textDirection w:val="tbRl"/>
          </w:tcPr>
          <w:p w14:paraId="2680059D" w14:textId="03E48C43" w:rsidR="00DC43C0" w:rsidRPr="00E6163F" w:rsidRDefault="006535E2" w:rsidP="006535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2</w:t>
            </w:r>
          </w:p>
        </w:tc>
        <w:tc>
          <w:tcPr>
            <w:tcW w:w="5818" w:type="dxa"/>
          </w:tcPr>
          <w:p w14:paraId="18642298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FD5EE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2D0EF034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3121C9DE" w14:textId="77777777" w:rsidR="00DC43C0" w:rsidRPr="00E6163F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…….miesięcy</w:t>
            </w:r>
          </w:p>
        </w:tc>
        <w:tc>
          <w:tcPr>
            <w:tcW w:w="721" w:type="dxa"/>
            <w:vAlign w:val="center"/>
          </w:tcPr>
          <w:p w14:paraId="784A0E5B" w14:textId="478CF4AF" w:rsidR="00DC43C0" w:rsidRPr="00E6163F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C15A88D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75F00DD9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14:paraId="15503BDD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3C0" w:rsidRPr="00D26354" w14:paraId="381ACFCD" w14:textId="77777777" w:rsidTr="006535E2">
        <w:trPr>
          <w:cantSplit/>
          <w:trHeight w:val="1134"/>
        </w:trPr>
        <w:tc>
          <w:tcPr>
            <w:tcW w:w="722" w:type="dxa"/>
            <w:textDirection w:val="tbRl"/>
          </w:tcPr>
          <w:p w14:paraId="21B2210D" w14:textId="76C0ABCD" w:rsidR="00DC43C0" w:rsidRPr="00E6163F" w:rsidRDefault="006535E2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3</w:t>
            </w:r>
          </w:p>
        </w:tc>
        <w:tc>
          <w:tcPr>
            <w:tcW w:w="5818" w:type="dxa"/>
          </w:tcPr>
          <w:p w14:paraId="7E6A9427" w14:textId="68EFF343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C23C0">
              <w:rPr>
                <w:rFonts w:ascii="Times New Roman" w:hAnsi="Times New Roman" w:cs="Times New Roman"/>
              </w:rPr>
              <w:t>3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59C2910E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49AAB841" w14:textId="1843ADB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…….miesięcy</w:t>
            </w:r>
          </w:p>
        </w:tc>
        <w:tc>
          <w:tcPr>
            <w:tcW w:w="721" w:type="dxa"/>
            <w:vAlign w:val="center"/>
          </w:tcPr>
          <w:p w14:paraId="356B68DC" w14:textId="77777777" w:rsidR="00DC43C0" w:rsidRPr="00E6163F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4A29231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1BCF4C93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14:paraId="7AB97718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3C0" w:rsidRPr="00D26354" w14:paraId="65A39288" w14:textId="77777777" w:rsidTr="006535E2">
        <w:trPr>
          <w:cantSplit/>
          <w:trHeight w:val="1134"/>
        </w:trPr>
        <w:tc>
          <w:tcPr>
            <w:tcW w:w="722" w:type="dxa"/>
            <w:textDirection w:val="tbRl"/>
          </w:tcPr>
          <w:p w14:paraId="6A6CEBBB" w14:textId="1C0E90C4" w:rsidR="00DC43C0" w:rsidRPr="00E6163F" w:rsidRDefault="006535E2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4</w:t>
            </w:r>
          </w:p>
        </w:tc>
        <w:tc>
          <w:tcPr>
            <w:tcW w:w="5818" w:type="dxa"/>
          </w:tcPr>
          <w:p w14:paraId="776C00F8" w14:textId="1B722B43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26354">
              <w:rPr>
                <w:rFonts w:ascii="Times New Roman" w:hAnsi="Times New Roman" w:cs="Times New Roman"/>
              </w:rPr>
              <w:t>Urządzenie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C23C0">
              <w:rPr>
                <w:rFonts w:ascii="Times New Roman" w:hAnsi="Times New Roman" w:cs="Times New Roman"/>
              </w:rPr>
              <w:t>4</w:t>
            </w:r>
            <w:r w:rsidRPr="00D26354">
              <w:rPr>
                <w:rFonts w:ascii="Times New Roman" w:hAnsi="Times New Roman" w:cs="Times New Roman"/>
              </w:rPr>
              <w:t>: ……………………………..………</w:t>
            </w:r>
          </w:p>
          <w:p w14:paraId="056E32D7" w14:textId="77777777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6F9C52C7" w14:textId="6FA1289C" w:rsidR="00DC43C0" w:rsidRDefault="00DC43C0" w:rsidP="00DC43C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okres gwarancji………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Pr="00230999">
              <w:rPr>
                <w:rFonts w:ascii="Times New Roman" w:hAnsi="Times New Roman" w:cs="Times New Roman"/>
                <w:sz w:val="24"/>
                <w:szCs w:val="24"/>
              </w:rPr>
              <w:t>…….miesięcy</w:t>
            </w:r>
          </w:p>
        </w:tc>
        <w:tc>
          <w:tcPr>
            <w:tcW w:w="721" w:type="dxa"/>
            <w:vAlign w:val="center"/>
          </w:tcPr>
          <w:p w14:paraId="5B208112" w14:textId="77777777" w:rsidR="00DC43C0" w:rsidRPr="00E6163F" w:rsidRDefault="00DC43C0" w:rsidP="00DC4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9047538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0B11AB7B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14:paraId="3FEC41C2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3C0" w:rsidRPr="00D26354" w14:paraId="52FE19C9" w14:textId="77777777" w:rsidTr="00DC43C0">
        <w:trPr>
          <w:trHeight w:val="254"/>
        </w:trPr>
        <w:tc>
          <w:tcPr>
            <w:tcW w:w="10094" w:type="dxa"/>
            <w:gridSpan w:val="5"/>
            <w:vAlign w:val="center"/>
          </w:tcPr>
          <w:p w14:paraId="4764A7DA" w14:textId="77777777" w:rsidR="00DC43C0" w:rsidRPr="00E6163F" w:rsidRDefault="00DC43C0" w:rsidP="00DC43C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163F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46" w:type="dxa"/>
          </w:tcPr>
          <w:p w14:paraId="7B8837AC" w14:textId="77777777" w:rsidR="00DC43C0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CCDC0" w14:textId="77777777" w:rsidR="00DC43C0" w:rsidRPr="00E6163F" w:rsidRDefault="00DC43C0" w:rsidP="00DC4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562822" w14:textId="77777777" w:rsidR="00E6163F" w:rsidRPr="00FA3E63" w:rsidRDefault="00E6163F" w:rsidP="00FA3E63">
      <w:pPr>
        <w:pStyle w:val="Tekstpodstawowy"/>
        <w:spacing w:line="360" w:lineRule="auto"/>
        <w:jc w:val="both"/>
        <w:rPr>
          <w:snapToGrid w:val="0"/>
          <w:sz w:val="24"/>
          <w:szCs w:val="24"/>
        </w:rPr>
      </w:pPr>
    </w:p>
    <w:p w14:paraId="10AEEDB3" w14:textId="65D62700" w:rsidR="000D7A91" w:rsidRPr="006535E2" w:rsidRDefault="000D7A91" w:rsidP="006535E2">
      <w:pPr>
        <w:numPr>
          <w:ilvl w:val="0"/>
          <w:numId w:val="9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6163F">
        <w:rPr>
          <w:rFonts w:ascii="Times New Roman" w:hAnsi="Times New Roman" w:cs="Times New Roman"/>
          <w:sz w:val="24"/>
          <w:szCs w:val="24"/>
        </w:rPr>
        <w:t>Oferujmy wykonanie zamówienia zgodnie z wymogami przedmiotu zamówienia</w:t>
      </w:r>
      <w:r w:rsidR="006535E2">
        <w:rPr>
          <w:rFonts w:ascii="Times New Roman" w:hAnsi="Times New Roman" w:cs="Times New Roman"/>
          <w:sz w:val="24"/>
          <w:szCs w:val="24"/>
        </w:rPr>
        <w:t>.</w:t>
      </w:r>
    </w:p>
    <w:p w14:paraId="21E19577" w14:textId="5088A86A" w:rsidR="00785F8D" w:rsidRPr="00785F8D" w:rsidRDefault="00785F8D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9470B2">
        <w:rPr>
          <w:rFonts w:ascii="Times New Roman" w:hAnsi="Times New Roman" w:cs="Times New Roman"/>
          <w:noProof/>
        </w:rPr>
        <w:t>Deklaruję ponadto termin wykonania zamówienia zgodnie</w:t>
      </w:r>
      <w:r>
        <w:rPr>
          <w:rFonts w:ascii="Times New Roman" w:hAnsi="Times New Roman" w:cs="Times New Roman"/>
          <w:noProof/>
        </w:rPr>
        <w:t xml:space="preserve"> </w:t>
      </w:r>
      <w:r w:rsidRPr="009470B2">
        <w:rPr>
          <w:rFonts w:ascii="Times New Roman" w:hAnsi="Times New Roman" w:cs="Times New Roman"/>
          <w:noProof/>
        </w:rPr>
        <w:t xml:space="preserve"> z  zapisami podanymi w zapytaniu</w:t>
      </w:r>
      <w:r w:rsidR="006C14E3">
        <w:rPr>
          <w:rFonts w:ascii="Times New Roman" w:hAnsi="Times New Roman" w:cs="Times New Roman"/>
          <w:noProof/>
        </w:rPr>
        <w:t xml:space="preserve"> </w:t>
      </w:r>
      <w:r w:rsidRPr="009470B2">
        <w:rPr>
          <w:rFonts w:ascii="Times New Roman" w:hAnsi="Times New Roman" w:cs="Times New Roman"/>
          <w:noProof/>
        </w:rPr>
        <w:t>ofertowym.</w:t>
      </w:r>
    </w:p>
    <w:p w14:paraId="662FBADD" w14:textId="3F4E9E14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ze oferowana cena </w:t>
      </w:r>
      <w:r w:rsidR="00B7556A" w:rsidRPr="00E6163F">
        <w:rPr>
          <w:rFonts w:ascii="Times New Roman" w:hAnsi="Times New Roman" w:cs="Times New Roman"/>
          <w:sz w:val="24"/>
          <w:szCs w:val="24"/>
        </w:rPr>
        <w:t xml:space="preserve">brutto </w:t>
      </w:r>
      <w:r w:rsidRPr="00E6163F">
        <w:rPr>
          <w:rFonts w:ascii="Times New Roman" w:hAnsi="Times New Roman" w:cs="Times New Roman"/>
          <w:sz w:val="24"/>
          <w:szCs w:val="24"/>
        </w:rPr>
        <w:t xml:space="preserve">za </w:t>
      </w:r>
      <w:r w:rsidR="006535E2">
        <w:rPr>
          <w:rFonts w:ascii="Times New Roman" w:hAnsi="Times New Roman" w:cs="Times New Roman"/>
          <w:sz w:val="24"/>
          <w:szCs w:val="24"/>
        </w:rPr>
        <w:t>poszczególne części</w:t>
      </w:r>
      <w:r w:rsidRPr="00E6163F">
        <w:rPr>
          <w:rFonts w:ascii="Times New Roman" w:hAnsi="Times New Roman" w:cs="Times New Roman"/>
          <w:sz w:val="24"/>
          <w:szCs w:val="24"/>
        </w:rPr>
        <w:t xml:space="preserve"> zamówienia zawiera wszystkie koszty związane z realizacją przedmiotu zamówienia.</w:t>
      </w:r>
    </w:p>
    <w:p w14:paraId="502098CF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Oświadczamy, że podana cena nie zostanie zmieniona na niekorzyść zamawiającego przez cały okres realizacji zamówienia.</w:t>
      </w:r>
    </w:p>
    <w:p w14:paraId="0D9325F4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że znajdujemy się w sytuacji ekonomicznej i finansowej zapewniającej wykonanie </w:t>
      </w:r>
      <w:r w:rsidRPr="00E6163F">
        <w:rPr>
          <w:rStyle w:val="FontStyle50"/>
          <w:sz w:val="24"/>
          <w:szCs w:val="24"/>
        </w:rPr>
        <w:t>zgodnie z wymaganiami określonymi w zaproszeniu</w:t>
      </w:r>
    </w:p>
    <w:p w14:paraId="6123B291" w14:textId="77777777" w:rsidR="000D7A91" w:rsidRPr="00E6163F" w:rsidRDefault="000D7A91" w:rsidP="000D7A91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Oświadczamy, iż posiadamy niezbędną wiedzę i doświadczenie oraz dysponujemy potencjałem technicznym i osobowymi zdolnymi do wykonania zamówienia.</w:t>
      </w:r>
    </w:p>
    <w:p w14:paraId="318655F8" w14:textId="77777777" w:rsidR="004924E7" w:rsidRPr="00E6163F" w:rsidRDefault="000D7A91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 xml:space="preserve">Oświadczamy, iż zapoznaliśmy się z dokumentacją niezbędną do realizacji zamówienia </w:t>
      </w:r>
      <w:r w:rsidR="00785F8D">
        <w:rPr>
          <w:rFonts w:ascii="Times New Roman" w:hAnsi="Times New Roman" w:cs="Times New Roman"/>
          <w:sz w:val="24"/>
          <w:szCs w:val="24"/>
        </w:rPr>
        <w:br/>
      </w:r>
      <w:r w:rsidRPr="00E6163F">
        <w:rPr>
          <w:rFonts w:ascii="Times New Roman" w:hAnsi="Times New Roman" w:cs="Times New Roman"/>
          <w:sz w:val="24"/>
          <w:szCs w:val="24"/>
        </w:rPr>
        <w:t xml:space="preserve">i nie wnosimy do niej zastrzeżeń oraz zdobyliśmy konieczne informacje potrzebne do prawidłowego przygotowania ofert i realizacji zamówienia. </w:t>
      </w:r>
    </w:p>
    <w:p w14:paraId="099CD726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 w:cs="Times New Roman"/>
          <w:sz w:val="24"/>
          <w:szCs w:val="24"/>
        </w:rPr>
        <w:t>Oświadczamy</w:t>
      </w:r>
      <w:r w:rsidR="00B7556A" w:rsidRPr="00E6163F">
        <w:rPr>
          <w:rFonts w:ascii="Times New Roman" w:hAnsi="Times New Roman" w:cs="Times New Roman"/>
          <w:sz w:val="24"/>
          <w:szCs w:val="24"/>
        </w:rPr>
        <w:t>, ż</w:t>
      </w:r>
      <w:r w:rsidR="000D7A91" w:rsidRPr="00E6163F">
        <w:rPr>
          <w:rFonts w:ascii="Times New Roman" w:hAnsi="Times New Roman" w:cs="Times New Roman"/>
          <w:sz w:val="24"/>
          <w:szCs w:val="24"/>
        </w:rPr>
        <w:t>e jesteśmy związani niniejszą ofertą przez okres 30 dni od upływu składania ofert.</w:t>
      </w:r>
    </w:p>
    <w:p w14:paraId="60F68E4A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/>
          <w:sz w:val="24"/>
          <w:szCs w:val="24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DBDA3A4" w14:textId="77777777" w:rsidR="004924E7" w:rsidRPr="00E6163F" w:rsidRDefault="004924E7" w:rsidP="004924E7">
      <w:pPr>
        <w:numPr>
          <w:ilvl w:val="0"/>
          <w:numId w:val="9"/>
        </w:numPr>
        <w:tabs>
          <w:tab w:val="left" w:pos="426"/>
        </w:tabs>
        <w:suppressAutoHyphens/>
        <w:spacing w:after="0" w:line="340" w:lineRule="exact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163F">
        <w:rPr>
          <w:rFonts w:ascii="Times New Roman" w:hAnsi="Times New Roman"/>
          <w:sz w:val="24"/>
          <w:szCs w:val="24"/>
        </w:rPr>
        <w:t>Oświadczamy, że nie podlegamy wykluczeniu z postępowania na podstawie art. 7 ust. 1 ustawy z dnia 13 kwietnia 2022 r. o szczególnych rozwiązaniach w zakresie przeciwdziałania wspierania agresji na Ukrainę oraz służących ochronie bezpieczeństwa narodowego (Dz.U. z 2022 r. poz. 835).</w:t>
      </w:r>
    </w:p>
    <w:p w14:paraId="1F3BC6F6" w14:textId="77777777" w:rsidR="0076204E" w:rsidRPr="00E6163F" w:rsidRDefault="0076204E" w:rsidP="007620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34C92EC" w14:textId="77777777" w:rsidR="0076204E" w:rsidRPr="00E6163F" w:rsidRDefault="0076204E" w:rsidP="007620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BAD537B" w14:textId="77777777" w:rsidR="0076204E" w:rsidRPr="00E6163F" w:rsidRDefault="0076204E" w:rsidP="007620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368772B" w14:textId="77777777" w:rsidR="0076204E" w:rsidRPr="00E6163F" w:rsidRDefault="0076204E" w:rsidP="007620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59B06C29" w14:textId="77777777" w:rsidR="0076204E" w:rsidRPr="00D26354" w:rsidRDefault="0076204E" w:rsidP="007620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</w:rPr>
      </w:pPr>
      <w:r w:rsidRPr="00D26354">
        <w:rPr>
          <w:rFonts w:ascii="Times New Roman" w:hAnsi="Times New Roman" w:cs="Times New Roman"/>
          <w:i/>
          <w:iCs/>
        </w:rPr>
        <w:t>….......................................................</w:t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  <w:t>….......................................................</w:t>
      </w:r>
    </w:p>
    <w:p w14:paraId="60323BEE" w14:textId="77777777" w:rsidR="0076204E" w:rsidRPr="00D26354" w:rsidRDefault="0076204E" w:rsidP="007620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</w:rPr>
      </w:pPr>
      <w:r w:rsidRPr="00D26354">
        <w:rPr>
          <w:rFonts w:ascii="Times New Roman" w:hAnsi="Times New Roman" w:cs="Times New Roman"/>
          <w:i/>
          <w:iCs/>
        </w:rPr>
        <w:t xml:space="preserve">(Data i miejsce) </w:t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</w:r>
      <w:r w:rsidRPr="00D26354">
        <w:rPr>
          <w:rFonts w:ascii="Times New Roman" w:hAnsi="Times New Roman" w:cs="Times New Roman"/>
          <w:i/>
          <w:iCs/>
        </w:rPr>
        <w:tab/>
        <w:t>(Pieczęć i podpis/y Oferenta)</w:t>
      </w:r>
    </w:p>
    <w:p w14:paraId="02320DE7" w14:textId="77777777" w:rsidR="0076204E" w:rsidRPr="00D26354" w:rsidRDefault="0076204E" w:rsidP="0076204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62C44484" w14:textId="23EA2837" w:rsidR="001C5FD3" w:rsidRPr="003F28A6" w:rsidRDefault="001C5FD3" w:rsidP="006535E2">
      <w:pPr>
        <w:ind w:left="0"/>
        <w:rPr>
          <w:rFonts w:ascii="Times New Roman" w:hAnsi="Times New Roman" w:cs="Times New Roman"/>
        </w:rPr>
      </w:pPr>
    </w:p>
    <w:tbl>
      <w:tblPr>
        <w:tblW w:w="10773" w:type="dxa"/>
        <w:tblInd w:w="-11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32"/>
        <w:gridCol w:w="1199"/>
        <w:gridCol w:w="1276"/>
        <w:gridCol w:w="3118"/>
        <w:gridCol w:w="1722"/>
        <w:gridCol w:w="3126"/>
      </w:tblGrid>
      <w:tr w:rsidR="00DC43C0" w:rsidRPr="00DC43C0" w14:paraId="36769A0A" w14:textId="025911F0" w:rsidTr="00DC43C0"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305290" w14:textId="763778A3" w:rsidR="00DC43C0" w:rsidRPr="00DC43C0" w:rsidRDefault="00DC43C0" w:rsidP="003863DF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A74F1D">
              <w:rPr>
                <w:rFonts w:ascii="Times New Roman" w:hAnsi="Times New Roman" w:cs="Times New Roman"/>
                <w:b/>
                <w:caps/>
                <w:kern w:val="20"/>
                <w:sz w:val="14"/>
                <w:szCs w:val="14"/>
              </w:rPr>
              <w:lastRenderedPageBreak/>
              <w:t>lp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DC19BB" w14:textId="77777777" w:rsidR="00DC43C0" w:rsidRPr="00DC43C0" w:rsidRDefault="00DC43C0" w:rsidP="003863DF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nazwa produktu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D3F659" w14:textId="77777777" w:rsidR="00DC43C0" w:rsidRPr="00DC43C0" w:rsidRDefault="00DC43C0" w:rsidP="003863DF">
            <w:pP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Specyfikacja</w:t>
            </w: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11E1DB" w14:textId="76C47752" w:rsidR="00DC43C0" w:rsidRPr="00DC43C0" w:rsidRDefault="00DC43C0" w:rsidP="00DC43C0">
            <w:pPr>
              <w:jc w:val="center"/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aps/>
                <w:kern w:val="20"/>
                <w:sz w:val="18"/>
                <w:szCs w:val="18"/>
              </w:rPr>
              <w:t>Oferta</w:t>
            </w:r>
          </w:p>
        </w:tc>
      </w:tr>
      <w:tr w:rsidR="00DC43C0" w:rsidRPr="00DC43C0" w14:paraId="6236B828" w14:textId="7F1254D7" w:rsidTr="006535E2">
        <w:trPr>
          <w:trHeight w:val="795"/>
        </w:trPr>
        <w:tc>
          <w:tcPr>
            <w:tcW w:w="3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7F0047B9" w14:textId="061E25BA" w:rsidR="00DC43C0" w:rsidRPr="00DC43C0" w:rsidRDefault="006535E2" w:rsidP="006535E2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1</w:t>
            </w:r>
          </w:p>
          <w:p w14:paraId="48CC7918" w14:textId="77777777" w:rsidR="00DC43C0" w:rsidRPr="00DC43C0" w:rsidRDefault="00DC43C0" w:rsidP="006535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74E7558" w14:textId="77777777" w:rsidR="00DC43C0" w:rsidRPr="00DC43C0" w:rsidRDefault="00DC43C0" w:rsidP="006535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7F892D3" w14:textId="0099247B" w:rsidR="00DC43C0" w:rsidRPr="00DC43C0" w:rsidRDefault="006535E2" w:rsidP="006535E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1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258B09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Routery z uchwytami montażowymi 1U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9539EB5" w14:textId="77777777" w:rsidR="00DC43C0" w:rsidRPr="00DC43C0" w:rsidRDefault="00DC43C0" w:rsidP="003863DF">
            <w:pPr>
              <w:pStyle w:val="Tekstpodstawowy"/>
              <w:spacing w:after="63"/>
              <w:rPr>
                <w:b w:val="0"/>
                <w:bCs/>
                <w:color w:val="000000"/>
                <w:sz w:val="18"/>
                <w:szCs w:val="18"/>
              </w:rPr>
            </w:pPr>
            <w:bookmarkStart w:id="1" w:name="docs-internal-guid-46f6310f-7fff-d967-66"/>
            <w:bookmarkEnd w:id="1"/>
          </w:p>
          <w:p w14:paraId="67FC2F56" w14:textId="1AC4C9E4" w:rsidR="00DC43C0" w:rsidRPr="00DC43C0" w:rsidRDefault="00DC43C0" w:rsidP="003863DF">
            <w:pPr>
              <w:pStyle w:val="Tekstpodstawowy"/>
              <w:tabs>
                <w:tab w:val="left" w:pos="2491"/>
              </w:tabs>
              <w:spacing w:after="63"/>
              <w:rPr>
                <w:b w:val="0"/>
                <w:bCs/>
                <w:color w:val="000000"/>
                <w:sz w:val="18"/>
                <w:szCs w:val="18"/>
              </w:rPr>
            </w:pPr>
            <w:r w:rsidRPr="00DC43C0">
              <w:rPr>
                <w:b w:val="0"/>
                <w:bCs/>
                <w:color w:val="000000"/>
                <w:sz w:val="18"/>
                <w:szCs w:val="18"/>
              </w:rPr>
              <w:t xml:space="preserve">Preferowany: </w:t>
            </w:r>
            <w:r w:rsidRPr="00DC43C0">
              <w:rPr>
                <w:sz w:val="18"/>
                <w:szCs w:val="18"/>
                <w:u w:val="single"/>
              </w:rPr>
              <w:t>DrayTek Vigor 2927</w:t>
            </w:r>
            <w:r w:rsidR="006D5E38">
              <w:rPr>
                <w:sz w:val="18"/>
                <w:szCs w:val="18"/>
                <w:u w:val="single"/>
              </w:rPr>
              <w:t>ax</w:t>
            </w:r>
          </w:p>
          <w:p w14:paraId="50B0EF2D" w14:textId="77777777" w:rsidR="00DC43C0" w:rsidRPr="00DC43C0" w:rsidRDefault="00DC43C0" w:rsidP="003863DF">
            <w:pPr>
              <w:pStyle w:val="Tekstpodstawowy"/>
              <w:rPr>
                <w:b w:val="0"/>
                <w:sz w:val="18"/>
                <w:szCs w:val="18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DBB7B" w14:textId="7102F3F8" w:rsidR="00DC43C0" w:rsidRPr="00DC43C0" w:rsidRDefault="00DC43C0" w:rsidP="003863DF">
            <w:pPr>
              <w:pStyle w:val="Tekstpodstawowy"/>
              <w:spacing w:after="63"/>
              <w:rPr>
                <w:b w:val="0"/>
                <w:bCs/>
                <w:color w:val="000000"/>
                <w:sz w:val="18"/>
                <w:szCs w:val="18"/>
              </w:rPr>
            </w:pPr>
            <w:r>
              <w:rPr>
                <w:b w:val="0"/>
                <w:bCs/>
                <w:color w:val="000000"/>
                <w:sz w:val="18"/>
                <w:szCs w:val="18"/>
              </w:rPr>
              <w:t>Nazwa urządzenia</w:t>
            </w:r>
          </w:p>
        </w:tc>
      </w:tr>
      <w:tr w:rsidR="00DC43C0" w:rsidRPr="00DC43C0" w14:paraId="5EF7E039" w14:textId="2A1E55CC" w:rsidTr="00DC43C0">
        <w:trPr>
          <w:trHeight w:val="408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843C4F9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AE87A9F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3B4EA66" w14:textId="77777777" w:rsidR="00DC43C0" w:rsidRPr="00DC43C0" w:rsidRDefault="00DC43C0" w:rsidP="003863DF">
            <w:pPr>
              <w:pStyle w:val="Tekstpodstawowy"/>
              <w:tabs>
                <w:tab w:val="left" w:pos="2491"/>
              </w:tabs>
              <w:spacing w:line="288" w:lineRule="auto"/>
              <w:rPr>
                <w:b w:val="0"/>
                <w:color w:val="000000"/>
                <w:sz w:val="18"/>
                <w:szCs w:val="18"/>
              </w:rPr>
            </w:pPr>
            <w:r w:rsidRPr="00DC43C0">
              <w:rPr>
                <w:b w:val="0"/>
                <w:color w:val="000000"/>
                <w:sz w:val="18"/>
                <w:szCs w:val="18"/>
              </w:rPr>
              <w:t>Specyfikacja produktu:</w:t>
            </w:r>
          </w:p>
          <w:p w14:paraId="1E910D38" w14:textId="77777777" w:rsidR="00DC43C0" w:rsidRPr="00DC43C0" w:rsidRDefault="00DC43C0" w:rsidP="003863DF">
            <w:pPr>
              <w:pStyle w:val="Tekstpodstawowy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1757D59" w14:textId="4F921332" w:rsidR="00DC43C0" w:rsidRPr="00DC43C0" w:rsidRDefault="00DC43C0" w:rsidP="003863DF">
            <w:pPr>
              <w:pStyle w:val="Tekstpodstawowy"/>
              <w:tabs>
                <w:tab w:val="left" w:pos="2491"/>
              </w:tabs>
              <w:spacing w:line="288" w:lineRule="auto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Spełnia/nie spełnia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2D2D" w14:textId="468712F0" w:rsidR="00DC43C0" w:rsidRPr="00DC43C0" w:rsidRDefault="00DC43C0" w:rsidP="003863DF">
            <w:pPr>
              <w:pStyle w:val="Tekstpodstawowy"/>
              <w:tabs>
                <w:tab w:val="left" w:pos="2491"/>
              </w:tabs>
              <w:spacing w:line="288" w:lineRule="auto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Dane techniczne</w:t>
            </w:r>
          </w:p>
        </w:tc>
      </w:tr>
      <w:tr w:rsidR="00DC43C0" w:rsidRPr="00DC43C0" w14:paraId="1A658855" w14:textId="48A80EC8" w:rsidTr="00A74F1D">
        <w:trPr>
          <w:trHeight w:val="423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661DBFF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341B80D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EB293" w14:textId="77777777" w:rsidR="00DC43C0" w:rsidRPr="00DC43C0" w:rsidRDefault="00DC43C0" w:rsidP="003863DF">
            <w:pPr>
              <w:pStyle w:val="Tekstpodstawowy"/>
              <w:spacing w:line="288" w:lineRule="auto"/>
              <w:rPr>
                <w:b w:val="0"/>
                <w:color w:val="000000"/>
                <w:sz w:val="18"/>
                <w:szCs w:val="18"/>
              </w:rPr>
            </w:pPr>
            <w:r w:rsidRPr="00DC43C0">
              <w:rPr>
                <w:b w:val="0"/>
                <w:color w:val="000000"/>
                <w:sz w:val="18"/>
                <w:szCs w:val="18"/>
              </w:rPr>
              <w:t xml:space="preserve">Rodzaj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581CD" w14:textId="77777777" w:rsidR="00DC43C0" w:rsidRPr="00DC43C0" w:rsidRDefault="00DC43C0" w:rsidP="003863DF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Stacjonarne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62F48" w14:textId="77777777" w:rsidR="00DC43C0" w:rsidRPr="00DC43C0" w:rsidRDefault="00DC43C0" w:rsidP="003863DF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BFD06" w14:textId="13567D00" w:rsidR="00DC43C0" w:rsidRPr="00DC43C0" w:rsidRDefault="00DC43C0" w:rsidP="003863DF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6D288BE3" w14:textId="6836BE5F" w:rsidTr="00A74F1D">
        <w:trPr>
          <w:trHeight w:val="360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42BEA43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3C6EDD2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E7731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Przeznaczenie: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4F6DD7" w14:textId="77777777" w:rsidR="00DC43C0" w:rsidRPr="00DC43C0" w:rsidRDefault="00DC43C0" w:rsidP="003863DF">
            <w:pPr>
              <w:pStyle w:val="Tekstpodstawowy"/>
              <w:rPr>
                <w:b w:val="0"/>
                <w:color w:val="000000"/>
                <w:sz w:val="18"/>
                <w:szCs w:val="18"/>
              </w:rPr>
            </w:pPr>
            <w:r w:rsidRPr="00DC43C0">
              <w:rPr>
                <w:b w:val="0"/>
                <w:color w:val="000000"/>
                <w:sz w:val="18"/>
                <w:szCs w:val="18"/>
              </w:rPr>
              <w:t>4G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0097B" w14:textId="77777777" w:rsidR="00DC43C0" w:rsidRPr="00DC43C0" w:rsidRDefault="00DC43C0" w:rsidP="003863DF">
            <w:pPr>
              <w:pStyle w:val="Tekstpodstawowy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231A2" w14:textId="2050D109" w:rsidR="00DC43C0" w:rsidRPr="00DC43C0" w:rsidRDefault="00DC43C0" w:rsidP="003863DF">
            <w:pPr>
              <w:pStyle w:val="Tekstpodstawowy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DC43C0" w:rsidRPr="00DC43C0" w14:paraId="417AD455" w14:textId="7BA6D5A3" w:rsidTr="00A74F1D">
        <w:trPr>
          <w:trHeight w:val="28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78B7E0C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D6F727E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82756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Zasilanie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59E6BB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Wbudowany zasilacz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583E1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EBA7C" w14:textId="00288AE8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DC43C0" w:rsidRPr="00DC43C0" w14:paraId="74E9D54C" w14:textId="2F251305" w:rsidTr="00A74F1D">
        <w:trPr>
          <w:trHeight w:val="64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030885D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0EC1634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C8820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Standard pracy bezprzewodowej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F3F84" w14:textId="77777777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802.11ac (Wi-Fi 5), 802.11n (Wi-Fi 4), 802.11g, 802.11b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BC681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776D7" w14:textId="07811EEB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29CA9865" w14:textId="0276EFA6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9A8BB4C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92621A8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61C12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Szybkość sieci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FC9E9" w14:textId="77777777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867 Mbps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DA757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4691B" w14:textId="304B385A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0C070B33" w14:textId="1AD0F453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C4536B4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6507353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5327C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Częstotliwość Wi-Fi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4E9823" w14:textId="77777777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2,4 GHz, 5 GHz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D05F0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9D184" w14:textId="16C99BDC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60C27935" w14:textId="0E27AC18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5456E03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39A0B55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19617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Szybkość portów LAN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D7E4DE" w14:textId="77777777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C43C0">
              <w:rPr>
                <w:rStyle w:val="Tytuksiki"/>
                <w:smallCaps w:val="0"/>
                <w:kern w:val="28"/>
                <w:sz w:val="18"/>
                <w:szCs w:val="18"/>
              </w:rPr>
              <w:t>10/100/1000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8281F" w14:textId="77777777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1C0DB" w14:textId="248998D0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</w:p>
        </w:tc>
      </w:tr>
      <w:tr w:rsidR="00DC43C0" w:rsidRPr="00DC43C0" w14:paraId="54ECADE5" w14:textId="15504483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FB0C6C4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BC5FEE1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FE7FC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Zabezpieczenia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39E1E" w14:textId="77777777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WPA-PSK, Filtrowanie adresów MAC, NAT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D54CC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11CD9" w14:textId="2CE80ED2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0FFE640F" w14:textId="7F9C80B4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6D81857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B2A7587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BB787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VPN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C76B5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Tak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3F3FE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26B5C" w14:textId="11FAED08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69429864" w14:textId="21DD668A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D5156F6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481E819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1BA8F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Wi-Fi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ED1A0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Z Wi-Fi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28B70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385DD" w14:textId="2F9437EF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60105480" w14:textId="13233EF0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ADD2672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118AF64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D7036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Wbudowany modem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69C24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Z wbudowanym modemem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85B9F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233E3" w14:textId="021C29B3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1CF00B1B" w14:textId="02FD55DF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D868C7D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DC87704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ACBF6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Ilość anten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F91B4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4 anteny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E9858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40DA6" w14:textId="5D5FA0F4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75EA9D67" w14:textId="211C77A5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FE6C0D5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28083CC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CE979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Liczba portów LAN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5A1EC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4 x RJ45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39C39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6B35B" w14:textId="1D172A6F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30DF530F" w14:textId="53BB8FA9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4A572A0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A2B47DB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06D56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Liczba portów WAN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F2860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1 x RJ45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67D60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32BEC" w14:textId="174CFD84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3D2A4E4C" w14:textId="0C38DB4C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02823667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86DB9A0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70F6A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Liczba portów USB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70948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1 szt.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85AE8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1AEEC" w14:textId="3124D692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443B55C1" w14:textId="7EE09C66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B0A8956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E4365E8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961ED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Tryb pracy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EA99F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 xml:space="preserve">Router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31E6B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D0140" w14:textId="0BD45525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50EABC8D" w14:textId="7E85A207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35593EC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5189129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5B639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Obsługa WPS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C8AF1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Tak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DD5B9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5E612" w14:textId="1D42CEA2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2DFF87D4" w14:textId="6278205F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8503F0B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98F7053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4E623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QoS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D9938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 xml:space="preserve">Tak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4EAF4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EC291" w14:textId="72FCEEE0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2C6E8BB8" w14:textId="5AFAF749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3F0AA848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6E6AAF3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8E91F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Liczba tuneli VPN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4109E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CA1CB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D97B7" w14:textId="76967BE9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16B4620E" w14:textId="7DE22C68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7F2CB64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87181FD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48567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Wymiary produktu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E86A0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Szerokość: 241mm</w:t>
            </w:r>
          </w:p>
          <w:p w14:paraId="070F8989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Głębokość: 165mm</w:t>
            </w:r>
          </w:p>
          <w:p w14:paraId="7A1C0556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C43C0">
              <w:rPr>
                <w:color w:val="000000"/>
                <w:sz w:val="18"/>
                <w:szCs w:val="18"/>
                <w:shd w:val="clear" w:color="auto" w:fill="FFFFFF"/>
              </w:rPr>
              <w:t>Wysokość: 44mm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04588" w14:textId="77777777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8552" w14:textId="13779DE0" w:rsidR="00DC43C0" w:rsidRPr="00DC43C0" w:rsidRDefault="00DC43C0" w:rsidP="003863DF">
            <w:pPr>
              <w:pStyle w:val="Tekstpodstawowy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C43C0" w:rsidRPr="00DC43C0" w14:paraId="2BAD759F" w14:textId="55DD7839" w:rsidTr="00A74F1D">
        <w:trPr>
          <w:trHeight w:val="4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122825D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3EFE401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AD95F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Uchwyt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41F7A3" w14:textId="77777777" w:rsidR="00DC43C0" w:rsidRPr="00DC43C0" w:rsidRDefault="00DC43C0" w:rsidP="003863DF">
            <w:pPr>
              <w:pStyle w:val="Tekstpodstawowy"/>
              <w:ind w:left="720"/>
              <w:rPr>
                <w:b w:val="0"/>
                <w:bCs/>
                <w:sz w:val="18"/>
                <w:szCs w:val="18"/>
              </w:rPr>
            </w:pPr>
          </w:p>
          <w:p w14:paraId="39C61829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1"/>
              </w:numPr>
              <w:suppressAutoHyphens/>
              <w:overflowPunct w:val="0"/>
              <w:spacing w:after="120"/>
              <w:ind w:left="-56" w:firstLine="0"/>
              <w:jc w:val="left"/>
              <w:rPr>
                <w:b w:val="0"/>
                <w:bCs/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uchwyt musi być dedykowany lub mechanicznie zgodny z oferowanym routerem, umożliwiać montaż w standardowej szafie rack 19 cali na wysokości 1U i być dostarczony wraz z niezbędnymi śrubami/elementami mocującymi</w:t>
            </w:r>
          </w:p>
          <w:p w14:paraId="7F999EC1" w14:textId="77777777" w:rsidR="00DC43C0" w:rsidRPr="00DC43C0" w:rsidRDefault="00DC43C0" w:rsidP="003863DF">
            <w:pPr>
              <w:pStyle w:val="Tekstpodstawowy"/>
              <w:ind w:left="720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9B53F" w14:textId="77777777" w:rsidR="00DC43C0" w:rsidRPr="00DC43C0" w:rsidRDefault="00DC43C0" w:rsidP="003863DF">
            <w:pPr>
              <w:pStyle w:val="Tekstpodstawowy"/>
              <w:ind w:left="720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A0FF4" w14:textId="12A8643A" w:rsidR="00DC43C0" w:rsidRPr="00DC43C0" w:rsidRDefault="00DC43C0" w:rsidP="003863DF">
            <w:pPr>
              <w:pStyle w:val="Tekstpodstawowy"/>
              <w:ind w:left="720"/>
              <w:rPr>
                <w:b w:val="0"/>
                <w:bCs/>
                <w:sz w:val="18"/>
                <w:szCs w:val="18"/>
              </w:rPr>
            </w:pPr>
          </w:p>
        </w:tc>
      </w:tr>
      <w:tr w:rsidR="00DC43C0" w:rsidRPr="00DC43C0" w14:paraId="20601F5D" w14:textId="1622D70A" w:rsidTr="00A74F1D">
        <w:trPr>
          <w:trHeight w:val="1275"/>
        </w:trPr>
        <w:tc>
          <w:tcPr>
            <w:tcW w:w="33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862C21" w14:textId="77777777" w:rsidR="00DC43C0" w:rsidRPr="00DC43C0" w:rsidRDefault="00DC43C0" w:rsidP="003863DF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57BFE3" w14:textId="77777777" w:rsidR="00DC43C0" w:rsidRPr="00DC43C0" w:rsidRDefault="00DC43C0" w:rsidP="003863DF">
            <w:pPr>
              <w:spacing w:before="741" w:after="74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7692F65" w14:textId="77777777" w:rsidR="00DC43C0" w:rsidRPr="00DC43C0" w:rsidRDefault="00DC43C0" w:rsidP="003863DF">
            <w:pPr>
              <w:tabs>
                <w:tab w:val="left" w:pos="2491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sz w:val="18"/>
                <w:szCs w:val="18"/>
              </w:rPr>
              <w:t>Pozostałe</w:t>
            </w:r>
          </w:p>
          <w:p w14:paraId="794C1DEA" w14:textId="77777777" w:rsidR="00DC43C0" w:rsidRPr="00DC43C0" w:rsidRDefault="00DC43C0" w:rsidP="003863DF">
            <w:pPr>
              <w:tabs>
                <w:tab w:val="left" w:pos="2491"/>
              </w:tabs>
              <w:ind w:left="3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2D4B91D0" w14:textId="77777777" w:rsidR="00DC43C0" w:rsidRPr="00DC43C0" w:rsidRDefault="00DC43C0" w:rsidP="003863DF">
            <w:pPr>
              <w:pStyle w:val="Bezodstpw"/>
              <w:widowControl w:val="0"/>
              <w:tabs>
                <w:tab w:val="left" w:pos="2491"/>
              </w:tabs>
              <w:suppressAutoHyphens/>
              <w:overflowPunct w:val="0"/>
              <w:rPr>
                <w:rStyle w:val="Tytuksiki"/>
                <w:rFonts w:ascii="Times New Roman" w:hAnsi="Times New Roman" w:cs="Times New Roman"/>
                <w:smallCaps w:val="0"/>
                <w:color w:val="00000A"/>
                <w:kern w:val="28"/>
                <w:sz w:val="18"/>
                <w:szCs w:val="18"/>
                <w:lang w:bidi="hi-IN"/>
              </w:rPr>
            </w:pPr>
          </w:p>
          <w:p w14:paraId="4725B001" w14:textId="77777777" w:rsidR="00DC43C0" w:rsidRPr="00DC43C0" w:rsidRDefault="00DC43C0" w:rsidP="003863DF">
            <w:pPr>
              <w:pStyle w:val="Bezodstpw"/>
              <w:widowControl w:val="0"/>
              <w:tabs>
                <w:tab w:val="left" w:pos="2491"/>
              </w:tabs>
              <w:suppressAutoHyphens/>
              <w:overflowPunct w:val="0"/>
              <w:rPr>
                <w:rStyle w:val="Tytuksiki"/>
                <w:rFonts w:ascii="Times New Roman" w:hAnsi="Times New Roman" w:cs="Times New Roman"/>
                <w:smallCaps w:val="0"/>
                <w:color w:val="00000A"/>
                <w:kern w:val="28"/>
                <w:sz w:val="18"/>
                <w:szCs w:val="18"/>
                <w:lang w:bidi="hi-IN"/>
              </w:rPr>
            </w:pPr>
          </w:p>
          <w:p w14:paraId="0BDDEF3B" w14:textId="77777777" w:rsidR="00DC43C0" w:rsidRPr="00DC43C0" w:rsidRDefault="00DC43C0" w:rsidP="003863DF">
            <w:pPr>
              <w:pStyle w:val="Bezodstpw"/>
              <w:widowControl w:val="0"/>
              <w:tabs>
                <w:tab w:val="left" w:pos="2491"/>
              </w:tabs>
              <w:suppressAutoHyphens/>
              <w:overflowPunct w:val="0"/>
              <w:rPr>
                <w:rStyle w:val="Tytuksiki"/>
                <w:rFonts w:ascii="Times New Roman" w:hAnsi="Times New Roman" w:cs="Times New Roman"/>
                <w:b w:val="0"/>
                <w:smallCaps w:val="0"/>
                <w:color w:val="00000A"/>
                <w:kern w:val="28"/>
                <w:sz w:val="18"/>
                <w:szCs w:val="18"/>
                <w:lang w:bidi="hi-IN"/>
              </w:rPr>
            </w:pPr>
            <w:r w:rsidRPr="00DC43C0">
              <w:rPr>
                <w:rStyle w:val="Tytuksiki"/>
                <w:rFonts w:ascii="Times New Roman" w:hAnsi="Times New Roman" w:cs="Times New Roman"/>
                <w:smallCaps w:val="0"/>
                <w:color w:val="00000A"/>
                <w:kern w:val="28"/>
                <w:sz w:val="18"/>
                <w:szCs w:val="18"/>
                <w:lang w:bidi="hi-IN"/>
              </w:rPr>
              <w:t>Gwarancja min. 3 lata</w:t>
            </w:r>
          </w:p>
          <w:p w14:paraId="5C2F6E3E" w14:textId="77777777" w:rsidR="00DC43C0" w:rsidRPr="00DC43C0" w:rsidRDefault="00DC43C0" w:rsidP="003863DF">
            <w:pPr>
              <w:pStyle w:val="Tekstpodstawowy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Montaż, uruchomienie oraz szkolenie użytkowników w cenie</w:t>
            </w:r>
          </w:p>
          <w:p w14:paraId="22A52920" w14:textId="77777777" w:rsidR="00DC43C0" w:rsidRPr="00DC43C0" w:rsidRDefault="00DC43C0" w:rsidP="003863DF">
            <w:pPr>
              <w:pStyle w:val="Tekstpodstawowy"/>
              <w:rPr>
                <w:sz w:val="18"/>
                <w:szCs w:val="18"/>
              </w:rPr>
            </w:pPr>
          </w:p>
          <w:p w14:paraId="352779FB" w14:textId="77777777" w:rsidR="00DC43C0" w:rsidRPr="00DC43C0" w:rsidRDefault="00DC43C0" w:rsidP="003863DF">
            <w:pPr>
              <w:pStyle w:val="Tekstpodstawowy"/>
              <w:rPr>
                <w:rStyle w:val="Tytuksiki"/>
                <w:smallCaps w:val="0"/>
                <w:kern w:val="28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9F9B9C" w14:textId="77777777" w:rsidR="00DC43C0" w:rsidRPr="00DC43C0" w:rsidRDefault="00DC43C0" w:rsidP="003863DF">
            <w:pPr>
              <w:pStyle w:val="Bezodstpw"/>
              <w:widowControl w:val="0"/>
              <w:tabs>
                <w:tab w:val="left" w:pos="2491"/>
              </w:tabs>
              <w:suppressAutoHyphens/>
              <w:overflowPunct w:val="0"/>
              <w:rPr>
                <w:rStyle w:val="Tytuksiki"/>
                <w:rFonts w:ascii="Times New Roman" w:hAnsi="Times New Roman" w:cs="Times New Roman"/>
                <w:smallCaps w:val="0"/>
                <w:color w:val="00000A"/>
                <w:kern w:val="28"/>
                <w:sz w:val="18"/>
                <w:szCs w:val="18"/>
                <w:lang w:bidi="hi-IN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A0547A" w14:textId="324B2A39" w:rsidR="00DC43C0" w:rsidRPr="00DC43C0" w:rsidRDefault="00DC43C0" w:rsidP="003863DF">
            <w:pPr>
              <w:pStyle w:val="Bezodstpw"/>
              <w:widowControl w:val="0"/>
              <w:tabs>
                <w:tab w:val="left" w:pos="2491"/>
              </w:tabs>
              <w:suppressAutoHyphens/>
              <w:overflowPunct w:val="0"/>
              <w:rPr>
                <w:rStyle w:val="Tytuksiki"/>
                <w:rFonts w:ascii="Times New Roman" w:hAnsi="Times New Roman" w:cs="Times New Roman"/>
                <w:smallCaps w:val="0"/>
                <w:color w:val="00000A"/>
                <w:kern w:val="28"/>
                <w:sz w:val="18"/>
                <w:szCs w:val="18"/>
                <w:lang w:bidi="hi-IN"/>
              </w:rPr>
            </w:pPr>
          </w:p>
        </w:tc>
      </w:tr>
      <w:tr w:rsidR="00DC43C0" w:rsidRPr="00DC43C0" w14:paraId="35381017" w14:textId="0ED5AEDB" w:rsidTr="006535E2">
        <w:trPr>
          <w:trHeight w:val="360"/>
        </w:trPr>
        <w:tc>
          <w:tcPr>
            <w:tcW w:w="3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229FFB51" w14:textId="62EDBF8F" w:rsidR="00DC43C0" w:rsidRPr="00DC43C0" w:rsidRDefault="006535E2" w:rsidP="006535E2">
            <w:pPr>
              <w:spacing w:after="120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 CZĘŚĆ 2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7925AB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Zestawy rack 9U z półką i listwą zasilającą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38A709C2" w14:textId="77777777" w:rsidR="00DC43C0" w:rsidRPr="00DC43C0" w:rsidRDefault="00DC43C0" w:rsidP="003863D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2" w:name="docs-internal-guid-890de196-7fff-9dd2-b9"/>
            <w:bookmarkEnd w:id="2"/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Uchwyty naścienne rack 9U</w:t>
            </w:r>
          </w:p>
          <w:p w14:paraId="7B2E1C08" w14:textId="77777777" w:rsidR="00DC43C0" w:rsidRPr="00DC43C0" w:rsidRDefault="00DC43C0" w:rsidP="003863DF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F7B217" w14:textId="52B0390B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37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Preferowany: VEVOR SPT-505-09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F48C3" w14:textId="77777777" w:rsidR="00DC43C0" w:rsidRPr="00DC43C0" w:rsidRDefault="00DC43C0" w:rsidP="00DC43C0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1B591" w14:textId="6E216D69" w:rsidR="00DC43C0" w:rsidRPr="00DC43C0" w:rsidRDefault="00DC43C0" w:rsidP="00DC43C0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C43C0" w:rsidRPr="00DC43C0" w14:paraId="77FE67B7" w14:textId="77777777" w:rsidTr="00A74F1D">
        <w:trPr>
          <w:trHeight w:val="1614"/>
        </w:trPr>
        <w:tc>
          <w:tcPr>
            <w:tcW w:w="33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5E782E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354E75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0FBEDD" w14:textId="77777777" w:rsidR="00DC43C0" w:rsidRPr="00DC43C0" w:rsidRDefault="00DC43C0" w:rsidP="003863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9676D8F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370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Nośność co najmniej 68 kg</w:t>
            </w:r>
          </w:p>
          <w:p w14:paraId="1FE2ECC7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370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19cali i 9U</w:t>
            </w:r>
          </w:p>
          <w:p w14:paraId="5FA2625C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370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Otwarte lub uchylne</w:t>
            </w:r>
          </w:p>
          <w:p w14:paraId="73A45BFB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370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Zapewniają swobodny dostęp serwisowy</w:t>
            </w:r>
          </w:p>
          <w:p w14:paraId="03698FFE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370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wymiary około 530 × 450 × 520 mm</w:t>
            </w:r>
          </w:p>
          <w:p w14:paraId="03C5B4A8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370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stalowa konstrukcja Q235</w:t>
            </w:r>
          </w:p>
          <w:p w14:paraId="3719EE64" w14:textId="77777777" w:rsidR="00DC43C0" w:rsidRPr="00DC43C0" w:rsidRDefault="00DC43C0" w:rsidP="003863DF">
            <w:pPr>
              <w:pStyle w:val="Tekstpodstawowy"/>
              <w:rPr>
                <w:b w:val="0"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8DB3E74" w14:textId="77777777" w:rsidR="00DC43C0" w:rsidRPr="00DC43C0" w:rsidRDefault="00DC43C0" w:rsidP="00DC43C0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F7D6F7" w14:textId="77777777" w:rsidR="00DC43C0" w:rsidRPr="00DC43C0" w:rsidRDefault="00DC43C0" w:rsidP="00DC43C0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C43C0" w:rsidRPr="00DC43C0" w14:paraId="50542CB1" w14:textId="74BF4361" w:rsidTr="00A74F1D">
        <w:trPr>
          <w:trHeight w:val="73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2CE0EC8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7619F2FB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C8B8FB4" w14:textId="77777777" w:rsidR="00DC43C0" w:rsidRPr="00DC43C0" w:rsidRDefault="00DC43C0" w:rsidP="003863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Półki rack 19 cali,1U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E0FF0A" w14:textId="266D547C" w:rsidR="00DC43C0" w:rsidRPr="00DC43C0" w:rsidRDefault="00DC43C0" w:rsidP="00DC43C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Referencyjna półka Extralink EX.12738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5A6FE" w14:textId="77777777" w:rsidR="00DC43C0" w:rsidRPr="00DC43C0" w:rsidRDefault="00DC43C0" w:rsidP="003863DF">
            <w:pPr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8D9EB" w14:textId="2F471ECF" w:rsidR="00DC43C0" w:rsidRPr="00DC43C0" w:rsidRDefault="00DC43C0" w:rsidP="003863DF">
            <w:pPr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C43C0" w:rsidRPr="00DC43C0" w14:paraId="74DFB4FA" w14:textId="77777777" w:rsidTr="00A74F1D">
        <w:trPr>
          <w:trHeight w:val="1985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2482E74E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CF05717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49F4F2" w14:textId="77777777" w:rsidR="00DC43C0" w:rsidRPr="00DC43C0" w:rsidRDefault="00DC43C0" w:rsidP="003863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309692A3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B8433AF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półka kompatybilna ze standardem 19 cali i montażem 1U</w:t>
            </w:r>
          </w:p>
          <w:p w14:paraId="39BF8A74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konstrukcja zapewniająca stabilne podparcie urządzeń – dopuszczalna perforacja</w:t>
            </w:r>
          </w:p>
          <w:p w14:paraId="042F61BB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wentylowana</w:t>
            </w:r>
          </w:p>
          <w:p w14:paraId="1F46B325" w14:textId="522CD627" w:rsidR="00DC43C0" w:rsidRPr="00A74F1D" w:rsidRDefault="00DC43C0" w:rsidP="00A74F1D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głębokość 300mm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535400" w14:textId="77777777" w:rsidR="00DC43C0" w:rsidRPr="00DC43C0" w:rsidRDefault="00DC43C0" w:rsidP="003863DF">
            <w:pPr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CA81BA" w14:textId="77777777" w:rsidR="00DC43C0" w:rsidRPr="00DC43C0" w:rsidRDefault="00DC43C0" w:rsidP="003863DF">
            <w:pPr>
              <w:ind w:left="7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C43C0" w:rsidRPr="00DC43C0" w14:paraId="61C60FE0" w14:textId="651D0BF9" w:rsidTr="00A74F1D">
        <w:trPr>
          <w:trHeight w:val="930"/>
        </w:trPr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84355EC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5A440D7C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7FC62436" w14:textId="77777777" w:rsidR="00DC43C0" w:rsidRPr="00DC43C0" w:rsidRDefault="00DC43C0" w:rsidP="003863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Listwy rack PDU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682779" w14:textId="77777777" w:rsidR="00DC43C0" w:rsidRPr="00DC43C0" w:rsidRDefault="00DC43C0" w:rsidP="003863D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2145898" w14:textId="103EA25F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referencja Lanberg PDU-07F-0200-IEC-BK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EC592" w14:textId="77777777" w:rsidR="00DC43C0" w:rsidRPr="00DC43C0" w:rsidRDefault="00DC43C0" w:rsidP="003863D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1361C" w14:textId="7A943629" w:rsidR="00DC43C0" w:rsidRPr="00DC43C0" w:rsidRDefault="00DC43C0" w:rsidP="003863D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C43C0" w:rsidRPr="00DC43C0" w14:paraId="6E0AF45E" w14:textId="77777777" w:rsidTr="00A74F1D">
        <w:trPr>
          <w:trHeight w:val="2149"/>
        </w:trPr>
        <w:tc>
          <w:tcPr>
            <w:tcW w:w="33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20BB4F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BE98A5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F2CEB4" w14:textId="77777777" w:rsidR="00DC43C0" w:rsidRPr="00DC43C0" w:rsidRDefault="00DC43C0" w:rsidP="003863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32094B7E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minimalna ilość gniazd – 7 Typu F</w:t>
            </w:r>
          </w:p>
          <w:p w14:paraId="29A1E2A3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 xml:space="preserve">wejścia/połączenia IEC C14 </w:t>
            </w:r>
          </w:p>
          <w:p w14:paraId="42805417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przewód zasilający 2m</w:t>
            </w:r>
          </w:p>
          <w:p w14:paraId="5026DE21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maksymalna moc deklarowana 2500W</w:t>
            </w:r>
          </w:p>
          <w:p w14:paraId="7E2487C7" w14:textId="77777777" w:rsidR="00DC43C0" w:rsidRPr="00DC43C0" w:rsidRDefault="00DC43C0" w:rsidP="00DC43C0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wyłącznik i ochrona przeciwprzepięciowa</w:t>
            </w:r>
          </w:p>
          <w:p w14:paraId="55F0A449" w14:textId="12BD555F" w:rsidR="00DC43C0" w:rsidRPr="00A74F1D" w:rsidRDefault="00DC43C0" w:rsidP="00A74F1D">
            <w:pPr>
              <w:numPr>
                <w:ilvl w:val="0"/>
                <w:numId w:val="32"/>
              </w:numPr>
              <w:spacing w:after="0"/>
              <w:ind w:left="86" w:firstLine="274"/>
              <w:rPr>
                <w:rFonts w:ascii="Times New Roman" w:hAnsi="Times New Roman" w:cs="Times New Roman"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wtyczka do gniazda 230V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DB56A5" w14:textId="77777777" w:rsidR="00DC43C0" w:rsidRPr="00DC43C0" w:rsidRDefault="00DC43C0" w:rsidP="003863D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897AE69" w14:textId="77777777" w:rsidR="00DC43C0" w:rsidRPr="00DC43C0" w:rsidRDefault="00DC43C0" w:rsidP="003863D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C43C0" w:rsidRPr="00DC43C0" w14:paraId="0BB6B49F" w14:textId="7A65A42A" w:rsidTr="006535E2">
        <w:trPr>
          <w:trHeight w:val="690"/>
        </w:trPr>
        <w:tc>
          <w:tcPr>
            <w:tcW w:w="3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065BF200" w14:textId="6685910D" w:rsidR="00DC43C0" w:rsidRPr="00DC43C0" w:rsidRDefault="006535E2" w:rsidP="006535E2">
            <w:pPr>
              <w:spacing w:after="0"/>
              <w:ind w:left="57" w:right="5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3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5F9383" w14:textId="77777777" w:rsidR="00DC43C0" w:rsidRPr="00DC43C0" w:rsidRDefault="00DC43C0" w:rsidP="003863DF">
            <w:pPr>
              <w:spacing w:before="39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DC43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Licencje Microsoft Windows Server 2025 Standard 16 Core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3DAAD431" w14:textId="77777777" w:rsidR="00DC43C0" w:rsidRPr="00DC43C0" w:rsidRDefault="00DC43C0" w:rsidP="003863DF">
            <w:pPr>
              <w:pStyle w:val="Tekstpodstawowy"/>
              <w:spacing w:after="63"/>
              <w:ind w:left="720"/>
              <w:rPr>
                <w:b w:val="0"/>
                <w:color w:val="000000"/>
                <w:sz w:val="18"/>
                <w:szCs w:val="18"/>
              </w:rPr>
            </w:pPr>
          </w:p>
          <w:p w14:paraId="61701139" w14:textId="39F2B7FE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3"/>
              </w:numPr>
              <w:suppressAutoHyphens/>
              <w:overflowPunct w:val="0"/>
              <w:spacing w:after="63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pakiet 16 Core, dla jednostki edukacyjnej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0FD6E5" w14:textId="77777777" w:rsidR="00DC43C0" w:rsidRPr="00DC43C0" w:rsidRDefault="00DC43C0" w:rsidP="003863DF">
            <w:pPr>
              <w:pStyle w:val="Tekstpodstawowy"/>
              <w:spacing w:after="63"/>
              <w:ind w:left="720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7D0DA" w14:textId="3D1E437D" w:rsidR="00DC43C0" w:rsidRPr="00DC43C0" w:rsidRDefault="00DC43C0" w:rsidP="003863DF">
            <w:pPr>
              <w:pStyle w:val="Tekstpodstawowy"/>
              <w:spacing w:after="63"/>
              <w:ind w:left="720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DC43C0" w:rsidRPr="00DC43C0" w14:paraId="48DD2E5A" w14:textId="77777777" w:rsidTr="00A74F1D">
        <w:trPr>
          <w:trHeight w:val="1122"/>
        </w:trPr>
        <w:tc>
          <w:tcPr>
            <w:tcW w:w="33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295E8B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1CDF92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D6727C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3"/>
              </w:numPr>
              <w:suppressAutoHyphens/>
              <w:overflowPunct w:val="0"/>
              <w:spacing w:after="63"/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DC43C0">
              <w:rPr>
                <w:b w:val="0"/>
                <w:color w:val="000000"/>
                <w:sz w:val="18"/>
                <w:szCs w:val="18"/>
              </w:rPr>
              <w:t xml:space="preserve">licencje mają być legalne i nieużywane </w:t>
            </w:r>
          </w:p>
          <w:p w14:paraId="34B9E597" w14:textId="77777777" w:rsidR="00DC43C0" w:rsidRPr="00DC43C0" w:rsidRDefault="00DC43C0" w:rsidP="003863DF">
            <w:pPr>
              <w:pStyle w:val="Tekstpodstawowy"/>
              <w:spacing w:after="63"/>
              <w:ind w:left="360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9ADF1" w14:textId="77777777" w:rsidR="00DC43C0" w:rsidRPr="00DC43C0" w:rsidRDefault="00DC43C0" w:rsidP="003863DF">
            <w:pPr>
              <w:pStyle w:val="Tekstpodstawowy"/>
              <w:spacing w:after="63"/>
              <w:ind w:left="720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82D975" w14:textId="77777777" w:rsidR="00DC43C0" w:rsidRPr="00DC43C0" w:rsidRDefault="00DC43C0" w:rsidP="003863DF">
            <w:pPr>
              <w:pStyle w:val="Tekstpodstawowy"/>
              <w:spacing w:after="63"/>
              <w:ind w:left="720"/>
              <w:rPr>
                <w:b w:val="0"/>
                <w:color w:val="000000"/>
                <w:sz w:val="18"/>
                <w:szCs w:val="18"/>
              </w:rPr>
            </w:pPr>
          </w:p>
        </w:tc>
      </w:tr>
      <w:tr w:rsidR="00DC43C0" w:rsidRPr="00DC43C0" w14:paraId="1F537BF4" w14:textId="4BF3FCC2" w:rsidTr="006535E2">
        <w:tc>
          <w:tcPr>
            <w:tcW w:w="3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tbRl"/>
          </w:tcPr>
          <w:p w14:paraId="7B3BE7A3" w14:textId="71556355" w:rsidR="00DC43C0" w:rsidRPr="00DC43C0" w:rsidRDefault="006535E2" w:rsidP="006535E2">
            <w:pPr>
              <w:spacing w:after="0"/>
              <w:ind w:left="57" w:right="57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CZĘŚĆ 4</w:t>
            </w:r>
            <w:r w:rsidR="00DC43C0" w:rsidRPr="00DC43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325B0A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43C0">
              <w:rPr>
                <w:rFonts w:ascii="Times New Roman" w:hAnsi="Times New Roman" w:cs="Times New Roman"/>
                <w:sz w:val="18"/>
                <w:szCs w:val="18"/>
              </w:rPr>
              <w:t>Urządzenie do sprawdzania geometrii kół 3D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DB6E2A" w14:textId="7777777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 xml:space="preserve">Urządzenie ma umożliwiać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F1E31CD" w14:textId="7777777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pomiar  co najmniej:</w:t>
            </w:r>
          </w:p>
          <w:p w14:paraId="34695892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5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zbieżności całkowitej i połówkowej</w:t>
            </w:r>
          </w:p>
          <w:p w14:paraId="48779D60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5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pochylenia koła</w:t>
            </w:r>
          </w:p>
          <w:p w14:paraId="2FDD3887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5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kąta wyprzedzenia osi sworznia zwrotnicy (caster)</w:t>
            </w:r>
          </w:p>
          <w:p w14:paraId="54CE65EA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5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kąta pochylenia osi zwrotnicy (SAI/KPI)</w:t>
            </w:r>
          </w:p>
          <w:p w14:paraId="0D2897CE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5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kata osi jazdy</w:t>
            </w:r>
          </w:p>
          <w:p w14:paraId="69546C7C" w14:textId="7777777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kompensację bicia obręczy przez przetoczenie pojazdu oraz bieżąca prezentacja mierzonych wartości podczas regulacji.</w:t>
            </w:r>
          </w:p>
          <w:p w14:paraId="66D2C928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5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 xml:space="preserve">wykorzystanie technologii pomiarowej 3D opartej na kamerach i pasywnych targetach </w:t>
            </w:r>
          </w:p>
          <w:p w14:paraId="3F7BE3E4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5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umożliwiać jednoczesny pomiar geometrii czterech kół; wymagane minimum 2 kamery cyfrowe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1C6849" w14:textId="7777777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A3475D7" w14:textId="73B3E9C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</w:p>
        </w:tc>
      </w:tr>
      <w:tr w:rsidR="00DC43C0" w:rsidRPr="00DC43C0" w14:paraId="1C523D95" w14:textId="7999B15D" w:rsidTr="00A74F1D"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60C70818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4E8E735C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EC66D0" w14:textId="7777777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Wymagane wyposażenie komputerowe: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D3123F7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4"/>
              </w:numPr>
              <w:suppressAutoHyphens/>
              <w:overflowPunct w:val="0"/>
              <w:spacing w:after="63"/>
              <w:ind w:left="116" w:firstLine="244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komputer, monitor o przekątnej minimum 21 cali, klawiatura, mysz oraz drukarka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9522AC9" w14:textId="77777777" w:rsidR="00DC43C0" w:rsidRPr="00DC43C0" w:rsidRDefault="00DC43C0" w:rsidP="00DC43C0">
            <w:pPr>
              <w:pStyle w:val="Tekstpodstawowy"/>
              <w:widowControl w:val="0"/>
              <w:suppressAutoHyphens/>
              <w:overflowPunct w:val="0"/>
              <w:spacing w:after="63"/>
              <w:ind w:left="720"/>
              <w:jc w:val="left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362B15" w14:textId="54D98F10" w:rsidR="00DC43C0" w:rsidRPr="00DC43C0" w:rsidRDefault="00DC43C0" w:rsidP="00DC43C0">
            <w:pPr>
              <w:pStyle w:val="Tekstpodstawowy"/>
              <w:widowControl w:val="0"/>
              <w:suppressAutoHyphens/>
              <w:overflowPunct w:val="0"/>
              <w:spacing w:after="63"/>
              <w:ind w:left="360"/>
              <w:jc w:val="left"/>
              <w:rPr>
                <w:sz w:val="18"/>
                <w:szCs w:val="18"/>
              </w:rPr>
            </w:pPr>
          </w:p>
        </w:tc>
      </w:tr>
      <w:tr w:rsidR="00DC43C0" w:rsidRPr="00DC43C0" w14:paraId="0FDF246A" w14:textId="711F867D" w:rsidTr="00A74F1D">
        <w:tc>
          <w:tcPr>
            <w:tcW w:w="332" w:type="dxa"/>
            <w:vMerge/>
            <w:tcBorders>
              <w:left w:val="single" w:sz="4" w:space="0" w:color="000000"/>
            </w:tcBorders>
            <w:shd w:val="clear" w:color="auto" w:fill="FFFFFF"/>
          </w:tcPr>
          <w:p w14:paraId="1A11516D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tcBorders>
              <w:left w:val="single" w:sz="4" w:space="0" w:color="000000"/>
            </w:tcBorders>
            <w:shd w:val="clear" w:color="auto" w:fill="FFFFFF"/>
          </w:tcPr>
          <w:p w14:paraId="256D8356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5451AE" w14:textId="7777777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Wymagane wyposażenie pomiarowe i stanowiskowe: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3ECE7F71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258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 xml:space="preserve">4 pasywne targety pomiarowe, </w:t>
            </w:r>
          </w:p>
          <w:p w14:paraId="12FBD604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258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 xml:space="preserve">4 uchwyty do kół obejmujące co najmniej zakres 10–24 cale, </w:t>
            </w:r>
          </w:p>
          <w:p w14:paraId="624E0143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258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 xml:space="preserve">2 obrotnice pod koła przednie, </w:t>
            </w:r>
          </w:p>
          <w:p w14:paraId="65934ED0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258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 xml:space="preserve">blokada kierownicy, </w:t>
            </w:r>
          </w:p>
          <w:p w14:paraId="5F437BD8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258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>blokada pedału hamulca oraz zestaw klinów.</w:t>
            </w:r>
          </w:p>
          <w:p w14:paraId="3AF2F818" w14:textId="77777777" w:rsidR="00DC43C0" w:rsidRPr="00DC43C0" w:rsidRDefault="00DC43C0" w:rsidP="00DC43C0">
            <w:pPr>
              <w:pStyle w:val="Tekstpodstawowy"/>
              <w:widowControl w:val="0"/>
              <w:numPr>
                <w:ilvl w:val="0"/>
                <w:numId w:val="34"/>
              </w:numPr>
              <w:suppressAutoHyphens/>
              <w:overflowPunct w:val="0"/>
              <w:spacing w:after="63"/>
              <w:ind w:left="258"/>
              <w:jc w:val="left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ruchoma głowica pomiarowa/kamerowa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7B2E79" w14:textId="77777777" w:rsidR="00DC43C0" w:rsidRPr="00DC43C0" w:rsidRDefault="00DC43C0" w:rsidP="00DC43C0">
            <w:pPr>
              <w:pStyle w:val="Listapunktowana"/>
              <w:numPr>
                <w:ilvl w:val="0"/>
                <w:numId w:val="0"/>
              </w:numPr>
              <w:spacing w:after="40"/>
              <w:ind w:left="7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775CA6" w14:textId="20402FEC" w:rsidR="00DC43C0" w:rsidRPr="00DC43C0" w:rsidRDefault="00DC43C0" w:rsidP="00DC43C0">
            <w:pPr>
              <w:pStyle w:val="Listapunktowana"/>
              <w:numPr>
                <w:ilvl w:val="0"/>
                <w:numId w:val="0"/>
              </w:numPr>
              <w:spacing w:after="40"/>
              <w:ind w:left="72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C43C0" w:rsidRPr="00DC43C0" w14:paraId="07A8EBEE" w14:textId="3B2A343B" w:rsidTr="00A74F1D">
        <w:tc>
          <w:tcPr>
            <w:tcW w:w="33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84A58F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D061D9" w14:textId="77777777" w:rsidR="00DC43C0" w:rsidRPr="00DC43C0" w:rsidRDefault="00DC43C0" w:rsidP="003863DF">
            <w:pPr>
              <w:spacing w:before="39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46A842" w14:textId="77777777" w:rsidR="00DC43C0" w:rsidRPr="00DC43C0" w:rsidRDefault="00DC43C0" w:rsidP="003863DF">
            <w:pPr>
              <w:pStyle w:val="Tekstpodstawowy"/>
              <w:spacing w:after="63"/>
              <w:rPr>
                <w:sz w:val="18"/>
                <w:szCs w:val="18"/>
              </w:rPr>
            </w:pPr>
            <w:r w:rsidRPr="00DC43C0">
              <w:rPr>
                <w:sz w:val="18"/>
                <w:szCs w:val="18"/>
              </w:rPr>
              <w:t>Oprogramowanie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BB1D16F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-26" w:firstLine="386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>musi zawierać bazę danych parametrów pojazdów</w:t>
            </w:r>
          </w:p>
          <w:p w14:paraId="0FBC40B5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-26" w:firstLine="386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>w języku polskim</w:t>
            </w:r>
          </w:p>
          <w:p w14:paraId="440B07C4" w14:textId="77777777" w:rsidR="00DC43C0" w:rsidRPr="00DC43C0" w:rsidRDefault="00DC43C0" w:rsidP="00DC43C0">
            <w:pPr>
              <w:pStyle w:val="Listapunktowana"/>
              <w:numPr>
                <w:ilvl w:val="0"/>
                <w:numId w:val="34"/>
              </w:numPr>
              <w:spacing w:after="40"/>
              <w:ind w:left="-26" w:firstLine="386"/>
              <w:rPr>
                <w:rFonts w:ascii="Times New Roman" w:hAnsi="Times New Roman"/>
                <w:sz w:val="18"/>
                <w:szCs w:val="18"/>
              </w:rPr>
            </w:pPr>
            <w:r w:rsidRPr="00DC43C0">
              <w:rPr>
                <w:rFonts w:ascii="Times New Roman" w:hAnsi="Times New Roman"/>
                <w:sz w:val="18"/>
                <w:szCs w:val="18"/>
              </w:rPr>
              <w:t>możliwość zapisu danych pojazdu oraz generowanie raportu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738844C" w14:textId="77777777" w:rsidR="00DC43C0" w:rsidRPr="00DC43C0" w:rsidRDefault="00DC43C0" w:rsidP="00DC43C0">
            <w:pPr>
              <w:pStyle w:val="Listapunktowana"/>
              <w:numPr>
                <w:ilvl w:val="0"/>
                <w:numId w:val="0"/>
              </w:numPr>
              <w:spacing w:after="40"/>
              <w:ind w:left="36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2292CC" w14:textId="65B2CB92" w:rsidR="00DC43C0" w:rsidRPr="00DC43C0" w:rsidRDefault="00DC43C0" w:rsidP="00DC43C0">
            <w:pPr>
              <w:pStyle w:val="Listapunktowana"/>
              <w:numPr>
                <w:ilvl w:val="0"/>
                <w:numId w:val="0"/>
              </w:numPr>
              <w:spacing w:after="40"/>
              <w:ind w:left="72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81CE8EE" w14:textId="77777777" w:rsidR="00230999" w:rsidRPr="00DC43C0" w:rsidRDefault="00230999" w:rsidP="00230999">
      <w:pPr>
        <w:shd w:val="clear" w:color="auto" w:fill="FFFFFF" w:themeFill="background1"/>
        <w:rPr>
          <w:rFonts w:ascii="Times New Roman" w:hAnsi="Times New Roman"/>
          <w:sz w:val="18"/>
          <w:szCs w:val="18"/>
        </w:rPr>
      </w:pPr>
    </w:p>
    <w:p w14:paraId="0820DEF6" w14:textId="77777777" w:rsidR="00230999" w:rsidRPr="00DC43C0" w:rsidRDefault="00230999" w:rsidP="00230999">
      <w:pPr>
        <w:rPr>
          <w:rFonts w:ascii="Times New Roman" w:hAnsi="Times New Roman"/>
          <w:sz w:val="18"/>
          <w:szCs w:val="18"/>
        </w:rPr>
      </w:pPr>
    </w:p>
    <w:p w14:paraId="1F59CD1C" w14:textId="77777777" w:rsidR="00D128FC" w:rsidRPr="001C5FD3" w:rsidRDefault="00D128FC" w:rsidP="006535E2">
      <w:pPr>
        <w:ind w:left="0"/>
        <w:rPr>
          <w:rFonts w:ascii="Arial-ItalicMT" w:hAnsi="Arial-ItalicMT" w:cs="Arial-ItalicMT"/>
        </w:rPr>
      </w:pPr>
    </w:p>
    <w:sectPr w:rsidR="00D128FC" w:rsidRPr="001C5FD3" w:rsidSect="00DC43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C8DCC" w14:textId="77777777" w:rsidR="001D56E1" w:rsidRDefault="001D56E1" w:rsidP="00E6163F">
      <w:pPr>
        <w:spacing w:after="0"/>
      </w:pPr>
      <w:r>
        <w:separator/>
      </w:r>
    </w:p>
  </w:endnote>
  <w:endnote w:type="continuationSeparator" w:id="0">
    <w:p w14:paraId="0CAB3FDC" w14:textId="77777777" w:rsidR="001D56E1" w:rsidRDefault="001D56E1" w:rsidP="00E616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4252C" w14:textId="77777777" w:rsidR="001D56E1" w:rsidRDefault="001D56E1" w:rsidP="00E6163F">
      <w:pPr>
        <w:spacing w:after="0"/>
      </w:pPr>
      <w:r>
        <w:separator/>
      </w:r>
    </w:p>
  </w:footnote>
  <w:footnote w:type="continuationSeparator" w:id="0">
    <w:p w14:paraId="005195A7" w14:textId="77777777" w:rsidR="001D56E1" w:rsidRDefault="001D56E1" w:rsidP="00E616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DA8F06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kern w:val="1"/>
        <w:sz w:val="17"/>
        <w:szCs w:val="17"/>
        <w:lang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8" w15:restartNumberingAfterBreak="0">
    <w:nsid w:val="00000009"/>
    <w:multiLevelType w:val="multi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9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10" w15:restartNumberingAfterBreak="0">
    <w:nsid w:val="0000000B"/>
    <w:multiLevelType w:val="multi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  <w:color w:val="000000"/>
        <w:sz w:val="22"/>
        <w:szCs w:val="22"/>
      </w:rPr>
    </w:lvl>
  </w:abstractNum>
  <w:abstractNum w:abstractNumId="12" w15:restartNumberingAfterBreak="0">
    <w:nsid w:val="0000000D"/>
    <w:multiLevelType w:val="multi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3" w15:restartNumberingAfterBreak="0">
    <w:nsid w:val="0000000E"/>
    <w:multiLevelType w:val="multilevel"/>
    <w:tmpl w:val="0000000E"/>
    <w:name w:val="WW8Num1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4" w15:restartNumberingAfterBreak="0">
    <w:nsid w:val="0000000F"/>
    <w:multiLevelType w:val="multi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  <w:caps w:val="0"/>
        <w:smallCaps w:val="0"/>
        <w:strike w:val="0"/>
        <w:dstrike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  <w:caps w:val="0"/>
        <w:smallCaps w:val="0"/>
        <w:strike w:val="0"/>
        <w:dstrike w:val="0"/>
      </w:rPr>
    </w:lvl>
  </w:abstractNum>
  <w:abstractNum w:abstractNumId="15" w15:restartNumberingAfterBreak="0">
    <w:nsid w:val="0AA63B94"/>
    <w:multiLevelType w:val="hybridMultilevel"/>
    <w:tmpl w:val="B3DEC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BF7AA6"/>
    <w:multiLevelType w:val="hybridMultilevel"/>
    <w:tmpl w:val="F12CE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E35236"/>
    <w:multiLevelType w:val="hybridMultilevel"/>
    <w:tmpl w:val="875E965C"/>
    <w:lvl w:ilvl="0" w:tplc="2E8AD47E">
      <w:start w:val="2"/>
      <w:numFmt w:val="decimal"/>
      <w:lvlText w:val="%1."/>
      <w:lvlJc w:val="left"/>
      <w:pPr>
        <w:ind w:left="7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34537D"/>
    <w:multiLevelType w:val="hybridMultilevel"/>
    <w:tmpl w:val="9EB03974"/>
    <w:lvl w:ilvl="0" w:tplc="D690DF9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2B0AB8"/>
    <w:multiLevelType w:val="hybridMultilevel"/>
    <w:tmpl w:val="D2BC02E0"/>
    <w:lvl w:ilvl="0" w:tplc="0415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38F07C8B"/>
    <w:multiLevelType w:val="hybridMultilevel"/>
    <w:tmpl w:val="897E2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A18EC"/>
    <w:multiLevelType w:val="hybridMultilevel"/>
    <w:tmpl w:val="006A4B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129AF"/>
    <w:multiLevelType w:val="hybridMultilevel"/>
    <w:tmpl w:val="910CE03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3C5B20AB"/>
    <w:multiLevelType w:val="hybridMultilevel"/>
    <w:tmpl w:val="71AAF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D78F5"/>
    <w:multiLevelType w:val="hybridMultilevel"/>
    <w:tmpl w:val="3E5CD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B74E2D"/>
    <w:multiLevelType w:val="hybridMultilevel"/>
    <w:tmpl w:val="BD98FFE2"/>
    <w:lvl w:ilvl="0" w:tplc="17F807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1B73B2"/>
    <w:multiLevelType w:val="hybridMultilevel"/>
    <w:tmpl w:val="6F4C4F88"/>
    <w:lvl w:ilvl="0" w:tplc="05585890">
      <w:start w:val="1"/>
      <w:numFmt w:val="decimal"/>
      <w:lvlText w:val="%1."/>
      <w:lvlJc w:val="left"/>
      <w:pPr>
        <w:ind w:left="860" w:hanging="360"/>
      </w:pPr>
      <w:rPr>
        <w:rFonts w:hint="default"/>
        <w:spacing w:val="-7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A3668"/>
    <w:multiLevelType w:val="hybridMultilevel"/>
    <w:tmpl w:val="71E490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7D3CD2"/>
    <w:multiLevelType w:val="hybridMultilevel"/>
    <w:tmpl w:val="0E900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D7C65"/>
    <w:multiLevelType w:val="hybridMultilevel"/>
    <w:tmpl w:val="6E788394"/>
    <w:lvl w:ilvl="0" w:tplc="D690DF9C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0" w15:restartNumberingAfterBreak="0">
    <w:nsid w:val="74D56987"/>
    <w:multiLevelType w:val="hybridMultilevel"/>
    <w:tmpl w:val="42341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2FC6"/>
    <w:multiLevelType w:val="hybridMultilevel"/>
    <w:tmpl w:val="10C22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E1B53"/>
    <w:multiLevelType w:val="hybridMultilevel"/>
    <w:tmpl w:val="CBE0CF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24"/>
  </w:num>
  <w:num w:numId="4">
    <w:abstractNumId w:val="16"/>
  </w:num>
  <w:num w:numId="5">
    <w:abstractNumId w:val="30"/>
  </w:num>
  <w:num w:numId="6">
    <w:abstractNumId w:val="22"/>
  </w:num>
  <w:num w:numId="7">
    <w:abstractNumId w:val="21"/>
  </w:num>
  <w:num w:numId="8">
    <w:abstractNumId w:val="29"/>
  </w:num>
  <w:num w:numId="9">
    <w:abstractNumId w:val="25"/>
  </w:num>
  <w:num w:numId="10">
    <w:abstractNumId w:val="27"/>
  </w:num>
  <w:num w:numId="11">
    <w:abstractNumId w:val="18"/>
  </w:num>
  <w:num w:numId="12">
    <w:abstractNumId w:val="26"/>
  </w:num>
  <w:num w:numId="1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9"/>
  </w:num>
  <w:num w:numId="23">
    <w:abstractNumId w:val="10"/>
  </w:num>
  <w:num w:numId="24">
    <w:abstractNumId w:val="11"/>
  </w:num>
  <w:num w:numId="25">
    <w:abstractNumId w:val="12"/>
  </w:num>
  <w:num w:numId="26">
    <w:abstractNumId w:val="13"/>
  </w:num>
  <w:num w:numId="27">
    <w:abstractNumId w:val="14"/>
  </w:num>
  <w:num w:numId="28">
    <w:abstractNumId w:val="22"/>
  </w:num>
  <w:num w:numId="29">
    <w:abstractNumId w:val="22"/>
  </w:num>
  <w:num w:numId="30">
    <w:abstractNumId w:val="0"/>
  </w:num>
  <w:num w:numId="31">
    <w:abstractNumId w:val="19"/>
  </w:num>
  <w:num w:numId="32">
    <w:abstractNumId w:val="15"/>
  </w:num>
  <w:num w:numId="33">
    <w:abstractNumId w:val="28"/>
  </w:num>
  <w:num w:numId="34">
    <w:abstractNumId w:val="32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FC"/>
    <w:rsid w:val="00006FA0"/>
    <w:rsid w:val="000210AC"/>
    <w:rsid w:val="000A7F5C"/>
    <w:rsid w:val="000D7A91"/>
    <w:rsid w:val="000E3E6A"/>
    <w:rsid w:val="000E5B98"/>
    <w:rsid w:val="00121181"/>
    <w:rsid w:val="0017784D"/>
    <w:rsid w:val="00193EBF"/>
    <w:rsid w:val="001B0AA9"/>
    <w:rsid w:val="001C5FD3"/>
    <w:rsid w:val="001D56E1"/>
    <w:rsid w:val="001E7E89"/>
    <w:rsid w:val="00230999"/>
    <w:rsid w:val="00243673"/>
    <w:rsid w:val="00285A01"/>
    <w:rsid w:val="002A1BE4"/>
    <w:rsid w:val="002C5791"/>
    <w:rsid w:val="002E14C9"/>
    <w:rsid w:val="00314973"/>
    <w:rsid w:val="00320938"/>
    <w:rsid w:val="00341FB2"/>
    <w:rsid w:val="0035315B"/>
    <w:rsid w:val="003A79A3"/>
    <w:rsid w:val="003C3A1E"/>
    <w:rsid w:val="003C4885"/>
    <w:rsid w:val="003E2D9C"/>
    <w:rsid w:val="003F28A6"/>
    <w:rsid w:val="004016C3"/>
    <w:rsid w:val="00414A4D"/>
    <w:rsid w:val="00415360"/>
    <w:rsid w:val="00422B0E"/>
    <w:rsid w:val="004547F5"/>
    <w:rsid w:val="004924E7"/>
    <w:rsid w:val="004F3366"/>
    <w:rsid w:val="00501D36"/>
    <w:rsid w:val="005400C8"/>
    <w:rsid w:val="00550DD2"/>
    <w:rsid w:val="00565524"/>
    <w:rsid w:val="00587D78"/>
    <w:rsid w:val="005A53E5"/>
    <w:rsid w:val="005E568F"/>
    <w:rsid w:val="005F1694"/>
    <w:rsid w:val="0061277E"/>
    <w:rsid w:val="0063082C"/>
    <w:rsid w:val="00631541"/>
    <w:rsid w:val="00650866"/>
    <w:rsid w:val="006535E2"/>
    <w:rsid w:val="006823E4"/>
    <w:rsid w:val="00691FC2"/>
    <w:rsid w:val="00696472"/>
    <w:rsid w:val="006B3F8C"/>
    <w:rsid w:val="006C14E3"/>
    <w:rsid w:val="006D5E38"/>
    <w:rsid w:val="00700226"/>
    <w:rsid w:val="0076204E"/>
    <w:rsid w:val="0078090D"/>
    <w:rsid w:val="007847E1"/>
    <w:rsid w:val="00785F8D"/>
    <w:rsid w:val="007865E0"/>
    <w:rsid w:val="007947AE"/>
    <w:rsid w:val="007A4F28"/>
    <w:rsid w:val="007B3A49"/>
    <w:rsid w:val="007D4F78"/>
    <w:rsid w:val="007E0BEE"/>
    <w:rsid w:val="007F7A40"/>
    <w:rsid w:val="00820F91"/>
    <w:rsid w:val="008273BF"/>
    <w:rsid w:val="00847195"/>
    <w:rsid w:val="00874C79"/>
    <w:rsid w:val="008B46BD"/>
    <w:rsid w:val="008B7247"/>
    <w:rsid w:val="008D040F"/>
    <w:rsid w:val="00900F35"/>
    <w:rsid w:val="009208F7"/>
    <w:rsid w:val="00924BCC"/>
    <w:rsid w:val="00944931"/>
    <w:rsid w:val="00965AFE"/>
    <w:rsid w:val="009944F3"/>
    <w:rsid w:val="009C1316"/>
    <w:rsid w:val="009D2998"/>
    <w:rsid w:val="009F521A"/>
    <w:rsid w:val="009F6A4D"/>
    <w:rsid w:val="00A2127F"/>
    <w:rsid w:val="00A266D5"/>
    <w:rsid w:val="00A730CA"/>
    <w:rsid w:val="00A74F1D"/>
    <w:rsid w:val="00A924DA"/>
    <w:rsid w:val="00B013CC"/>
    <w:rsid w:val="00B35EE3"/>
    <w:rsid w:val="00B42F7B"/>
    <w:rsid w:val="00B7556A"/>
    <w:rsid w:val="00B801A0"/>
    <w:rsid w:val="00B81339"/>
    <w:rsid w:val="00B863E9"/>
    <w:rsid w:val="00BA02C4"/>
    <w:rsid w:val="00BA50F1"/>
    <w:rsid w:val="00BD3D28"/>
    <w:rsid w:val="00BD7C32"/>
    <w:rsid w:val="00BE1318"/>
    <w:rsid w:val="00BF5AEC"/>
    <w:rsid w:val="00C12BD7"/>
    <w:rsid w:val="00C13170"/>
    <w:rsid w:val="00C15B31"/>
    <w:rsid w:val="00C65E4A"/>
    <w:rsid w:val="00C71367"/>
    <w:rsid w:val="00CC23C0"/>
    <w:rsid w:val="00D128FC"/>
    <w:rsid w:val="00D26354"/>
    <w:rsid w:val="00D43816"/>
    <w:rsid w:val="00D44013"/>
    <w:rsid w:val="00D66E1E"/>
    <w:rsid w:val="00D8078D"/>
    <w:rsid w:val="00D91A1A"/>
    <w:rsid w:val="00DC43C0"/>
    <w:rsid w:val="00DF0AC6"/>
    <w:rsid w:val="00E023AD"/>
    <w:rsid w:val="00E15FDB"/>
    <w:rsid w:val="00E304BF"/>
    <w:rsid w:val="00E55BBE"/>
    <w:rsid w:val="00E6163F"/>
    <w:rsid w:val="00EC0213"/>
    <w:rsid w:val="00EF4D71"/>
    <w:rsid w:val="00F34087"/>
    <w:rsid w:val="00FA3E63"/>
    <w:rsid w:val="00FC7DE8"/>
    <w:rsid w:val="00FE6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35358"/>
  <w15:docId w15:val="{4DEE8090-A3DD-415B-9EEF-0BA3F407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99"/>
        <w:ind w:left="113" w:righ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9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24DA"/>
    <w:pPr>
      <w:ind w:left="720"/>
      <w:contextualSpacing/>
    </w:pPr>
  </w:style>
  <w:style w:type="table" w:styleId="Tabela-Siatka">
    <w:name w:val="Table Grid"/>
    <w:basedOn w:val="Standardowy"/>
    <w:uiPriority w:val="59"/>
    <w:rsid w:val="00A924D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C5FD3"/>
    <w:pPr>
      <w:spacing w:after="0"/>
    </w:pPr>
    <w:rPr>
      <w:rFonts w:eastAsiaTheme="minorEastAsia"/>
      <w:lang w:val="en-US"/>
    </w:rPr>
  </w:style>
  <w:style w:type="character" w:customStyle="1" w:styleId="FontStyle24">
    <w:name w:val="Font Style24"/>
    <w:uiPriority w:val="99"/>
    <w:rsid w:val="001C5FD3"/>
    <w:rPr>
      <w:rFonts w:ascii="Trebuchet MS" w:hAnsi="Trebuchet MS" w:cs="Trebuchet MS" w:hint="default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0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0F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0F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F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F3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F3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F35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ny"/>
    <w:rsid w:val="00700226"/>
    <w:pPr>
      <w:autoSpaceDE w:val="0"/>
      <w:autoSpaceDN w:val="0"/>
      <w:spacing w:after="0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rsid w:val="000D7A91"/>
    <w:rPr>
      <w:color w:val="0000FF"/>
      <w:u w:val="single"/>
    </w:rPr>
  </w:style>
  <w:style w:type="paragraph" w:styleId="Tekstpodstawowy">
    <w:name w:val="Body Text"/>
    <w:aliases w:val="bt,anita1"/>
    <w:basedOn w:val="Normalny"/>
    <w:link w:val="TekstpodstawowyZnak"/>
    <w:rsid w:val="000D7A91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aliases w:val="bt Znak,anita1 Znak"/>
    <w:basedOn w:val="Domylnaczcionkaakapitu"/>
    <w:link w:val="Tekstpodstawowy"/>
    <w:rsid w:val="000D7A9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FontStyle50">
    <w:name w:val="Font Style50"/>
    <w:rsid w:val="000D7A91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E6163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63F"/>
  </w:style>
  <w:style w:type="paragraph" w:styleId="Stopka">
    <w:name w:val="footer"/>
    <w:basedOn w:val="Normalny"/>
    <w:link w:val="StopkaZnak"/>
    <w:uiPriority w:val="99"/>
    <w:unhideWhenUsed/>
    <w:rsid w:val="00E6163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63F"/>
  </w:style>
  <w:style w:type="character" w:styleId="Tytuksiki">
    <w:name w:val="Book Title"/>
    <w:uiPriority w:val="33"/>
    <w:qFormat/>
    <w:rsid w:val="00415360"/>
    <w:rPr>
      <w:b/>
      <w:bCs/>
      <w:smallCaps/>
      <w:spacing w:val="5"/>
    </w:rPr>
  </w:style>
  <w:style w:type="paragraph" w:styleId="Listapunktowana">
    <w:name w:val="List Bullet"/>
    <w:basedOn w:val="Normalny"/>
    <w:uiPriority w:val="99"/>
    <w:unhideWhenUsed/>
    <w:rsid w:val="00415360"/>
    <w:pPr>
      <w:numPr>
        <w:numId w:val="30"/>
      </w:numPr>
      <w:tabs>
        <w:tab w:val="clear" w:pos="360"/>
        <w:tab w:val="num" w:pos="0"/>
      </w:tabs>
      <w:spacing w:after="100"/>
      <w:ind w:left="432" w:hanging="432"/>
      <w:contextualSpacing/>
    </w:pPr>
    <w:rPr>
      <w:rFonts w:ascii="Aptos" w:eastAsia="MS Mincho" w:hAnsi="Aptos" w:cs="Times New Roman"/>
      <w:color w:val="000000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odrzak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16F3C206F39D48B5636EFBF68D39E2" ma:contentTypeVersion="0" ma:contentTypeDescription="Utwórz nowy dokument." ma:contentTypeScope="" ma:versionID="235f787fd3ac1c92de70187fffc717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8A116D-E54D-4237-9268-E7BC1AC506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2E0CE-5351-4376-BA9F-10CEB0E7C1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32DF64-9418-40C1-AB90-E99BD5F471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2AA586-CBBF-4FE7-9F42-9D6D55C43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940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Kadłubiska</dc:creator>
  <cp:lastModifiedBy>admin</cp:lastModifiedBy>
  <cp:revision>7</cp:revision>
  <cp:lastPrinted>2018-05-20T17:00:00Z</cp:lastPrinted>
  <dcterms:created xsi:type="dcterms:W3CDTF">2026-10-20T09:48:00Z</dcterms:created>
  <dcterms:modified xsi:type="dcterms:W3CDTF">2026-11-03T09:41:00Z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0x0101005216F3C206F39D48B5636EFBF68D39E2</vt:lpwstr>
  </property>
</Properties>
</file>